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716" w:rsidRPr="008E6FC3" w:rsidRDefault="007A2716" w:rsidP="007A2716">
      <w:pPr>
        <w:keepNext/>
        <w:tabs>
          <w:tab w:val="left" w:pos="1620"/>
        </w:tabs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8E6FC3">
        <w:rPr>
          <w:rFonts w:ascii="Times New Roman" w:hAnsi="Times New Roman"/>
          <w:caps/>
          <w:sz w:val="24"/>
          <w:szCs w:val="24"/>
        </w:rPr>
        <w:t>Міністерство освіти і науки України</w:t>
      </w:r>
    </w:p>
    <w:p w:rsidR="007A2716" w:rsidRPr="008E6FC3" w:rsidRDefault="007A2716" w:rsidP="007A27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A2716" w:rsidRPr="00FE7F43" w:rsidRDefault="007A2716" w:rsidP="007A2716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E7F43">
        <w:rPr>
          <w:rFonts w:ascii="Times New Roman" w:hAnsi="Times New Roman"/>
          <w:caps/>
          <w:sz w:val="28"/>
          <w:szCs w:val="28"/>
        </w:rPr>
        <w:t xml:space="preserve">Київський національний університет </w:t>
      </w:r>
    </w:p>
    <w:p w:rsidR="007A2716" w:rsidRPr="00FE7F43" w:rsidRDefault="007A2716" w:rsidP="007A2716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E7F43">
        <w:rPr>
          <w:rFonts w:ascii="Times New Roman" w:hAnsi="Times New Roman"/>
          <w:caps/>
          <w:sz w:val="28"/>
          <w:szCs w:val="28"/>
        </w:rPr>
        <w:t>технологій та дизайну</w:t>
      </w:r>
    </w:p>
    <w:p w:rsidR="007A2716" w:rsidRPr="00FE7F43" w:rsidRDefault="007A2716" w:rsidP="007A2716">
      <w:pPr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</w:p>
    <w:p w:rsidR="007A2716" w:rsidRDefault="007A2716" w:rsidP="007A2716">
      <w:pPr>
        <w:spacing w:after="0" w:line="240" w:lineRule="auto"/>
        <w:jc w:val="center"/>
        <w:rPr>
          <w:rFonts w:ascii="Times New Roman" w:hAnsi="Times New Roman"/>
          <w:caps/>
        </w:rPr>
      </w:pPr>
    </w:p>
    <w:p w:rsidR="00D129B4" w:rsidRDefault="00D129B4" w:rsidP="007A2716">
      <w:pPr>
        <w:spacing w:after="0" w:line="240" w:lineRule="auto"/>
        <w:jc w:val="center"/>
        <w:rPr>
          <w:rFonts w:ascii="Times New Roman" w:hAnsi="Times New Roman"/>
          <w:caps/>
        </w:rPr>
      </w:pPr>
    </w:p>
    <w:p w:rsidR="00D129B4" w:rsidRPr="00FE7F43" w:rsidRDefault="00D129B4" w:rsidP="007A2716">
      <w:pPr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</w:p>
    <w:p w:rsidR="007A2716" w:rsidRPr="00FE7F43" w:rsidRDefault="007A2716" w:rsidP="007A2716">
      <w:pPr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</w:p>
    <w:p w:rsidR="007A2716" w:rsidRPr="00FE7F43" w:rsidRDefault="007A2716" w:rsidP="007A2716">
      <w:pPr>
        <w:spacing w:after="0" w:line="240" w:lineRule="auto"/>
        <w:ind w:firstLine="5940"/>
        <w:rPr>
          <w:rFonts w:ascii="Times New Roman" w:hAnsi="Times New Roman"/>
          <w:sz w:val="24"/>
          <w:szCs w:val="24"/>
        </w:rPr>
      </w:pPr>
    </w:p>
    <w:p w:rsidR="007A2716" w:rsidRPr="00DA4415" w:rsidRDefault="007A2716" w:rsidP="007A2716">
      <w:pPr>
        <w:spacing w:after="0" w:line="360" w:lineRule="auto"/>
        <w:ind w:left="5103"/>
        <w:rPr>
          <w:rFonts w:ascii="Times New Roman" w:hAnsi="Times New Roman"/>
          <w:b/>
          <w:sz w:val="24"/>
          <w:szCs w:val="24"/>
        </w:rPr>
      </w:pPr>
      <w:r w:rsidRPr="00DA4415">
        <w:rPr>
          <w:rFonts w:ascii="Times New Roman" w:hAnsi="Times New Roman"/>
          <w:b/>
          <w:sz w:val="24"/>
          <w:szCs w:val="24"/>
        </w:rPr>
        <w:t>ЗАТВЕРДЖЕНО ВЧЕНОЮ РАДОЮ</w:t>
      </w:r>
    </w:p>
    <w:p w:rsidR="007A2716" w:rsidRPr="007A2716" w:rsidRDefault="007A2716" w:rsidP="007A2716">
      <w:pPr>
        <w:spacing w:after="0" w:line="360" w:lineRule="auto"/>
        <w:ind w:left="5103"/>
        <w:jc w:val="both"/>
        <w:rPr>
          <w:rFonts w:ascii="Times New Roman" w:hAnsi="Times New Roman"/>
          <w:b/>
          <w:sz w:val="24"/>
          <w:szCs w:val="24"/>
        </w:rPr>
      </w:pPr>
      <w:r w:rsidRPr="007A2716">
        <w:rPr>
          <w:rFonts w:ascii="Times New Roman" w:hAnsi="Times New Roman"/>
          <w:b/>
          <w:sz w:val="24"/>
          <w:szCs w:val="24"/>
        </w:rPr>
        <w:t>Голова Вченої ради КНУТД</w:t>
      </w:r>
    </w:p>
    <w:p w:rsidR="007A2716" w:rsidRPr="000F1DD7" w:rsidRDefault="007A2716" w:rsidP="007A2716">
      <w:pPr>
        <w:spacing w:before="240" w:after="0" w:line="360" w:lineRule="auto"/>
        <w:ind w:left="5103"/>
        <w:rPr>
          <w:rFonts w:ascii="Times New Roman" w:hAnsi="Times New Roman"/>
          <w:b/>
          <w:caps/>
          <w:sz w:val="24"/>
          <w:szCs w:val="24"/>
        </w:rPr>
      </w:pPr>
      <w:r w:rsidRPr="007A2716">
        <w:rPr>
          <w:rFonts w:ascii="Times New Roman" w:hAnsi="Times New Roman"/>
          <w:b/>
          <w:sz w:val="24"/>
          <w:szCs w:val="24"/>
        </w:rPr>
        <w:t xml:space="preserve">_________________ Іван </w:t>
      </w:r>
      <w:r w:rsidRPr="007A2716">
        <w:rPr>
          <w:rFonts w:ascii="Times New Roman" w:hAnsi="Times New Roman"/>
          <w:b/>
          <w:caps/>
          <w:sz w:val="24"/>
          <w:szCs w:val="24"/>
        </w:rPr>
        <w:t>Грищенко</w:t>
      </w:r>
    </w:p>
    <w:p w:rsidR="007A2716" w:rsidRPr="00DA4415" w:rsidRDefault="007A2716" w:rsidP="007A2716">
      <w:pPr>
        <w:spacing w:before="120" w:after="0" w:line="240" w:lineRule="auto"/>
        <w:ind w:left="510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(протокол </w:t>
      </w:r>
      <w:r w:rsidRPr="00DA4415">
        <w:rPr>
          <w:rFonts w:ascii="Times New Roman" w:hAnsi="Times New Roman"/>
          <w:b/>
          <w:sz w:val="24"/>
          <w:szCs w:val="24"/>
        </w:rPr>
        <w:t xml:space="preserve">від </w:t>
      </w:r>
      <w:r>
        <w:rPr>
          <w:rFonts w:ascii="Times New Roman" w:hAnsi="Times New Roman"/>
          <w:b/>
          <w:sz w:val="24"/>
          <w:szCs w:val="24"/>
        </w:rPr>
        <w:t xml:space="preserve">«___» _____ 20__ </w:t>
      </w:r>
      <w:r w:rsidRPr="00DA4415">
        <w:rPr>
          <w:rFonts w:ascii="Times New Roman" w:hAnsi="Times New Roman"/>
          <w:b/>
          <w:sz w:val="24"/>
          <w:szCs w:val="24"/>
        </w:rPr>
        <w:t>р.</w:t>
      </w:r>
      <w:r w:rsidRPr="00E20855">
        <w:rPr>
          <w:rFonts w:ascii="Times New Roman" w:hAnsi="Times New Roman"/>
          <w:b/>
          <w:sz w:val="24"/>
          <w:szCs w:val="24"/>
        </w:rPr>
        <w:t xml:space="preserve"> </w:t>
      </w:r>
      <w:r w:rsidRPr="00DA4415">
        <w:rPr>
          <w:rFonts w:ascii="Times New Roman" w:hAnsi="Times New Roman"/>
          <w:b/>
          <w:sz w:val="24"/>
          <w:szCs w:val="24"/>
        </w:rPr>
        <w:t>№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A4415">
        <w:rPr>
          <w:rFonts w:ascii="Times New Roman" w:hAnsi="Times New Roman"/>
          <w:b/>
          <w:sz w:val="24"/>
          <w:szCs w:val="24"/>
        </w:rPr>
        <w:t>_</w:t>
      </w:r>
      <w:r>
        <w:rPr>
          <w:rFonts w:ascii="Times New Roman" w:hAnsi="Times New Roman"/>
          <w:b/>
          <w:sz w:val="24"/>
          <w:szCs w:val="24"/>
        </w:rPr>
        <w:t xml:space="preserve">__ </w:t>
      </w:r>
      <w:r w:rsidRPr="00DA4415">
        <w:rPr>
          <w:rFonts w:ascii="Times New Roman" w:hAnsi="Times New Roman"/>
          <w:b/>
          <w:sz w:val="24"/>
          <w:szCs w:val="24"/>
        </w:rPr>
        <w:t>)</w:t>
      </w:r>
    </w:p>
    <w:p w:rsidR="007A2716" w:rsidRPr="00DA4415" w:rsidRDefault="007A2716" w:rsidP="007A2716">
      <w:pPr>
        <w:spacing w:after="0" w:line="240" w:lineRule="auto"/>
        <w:ind w:left="5103"/>
        <w:rPr>
          <w:rFonts w:ascii="Times New Roman" w:hAnsi="Times New Roman"/>
          <w:b/>
          <w:sz w:val="24"/>
          <w:szCs w:val="24"/>
        </w:rPr>
      </w:pPr>
    </w:p>
    <w:p w:rsidR="007A2716" w:rsidRPr="00D42ED5" w:rsidRDefault="007A2716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Pr="00D42ED5" w:rsidRDefault="007A2716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Pr="00D42ED5" w:rsidRDefault="007A2716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Default="007A2716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Default="007A2716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Pr="00FE7F43" w:rsidRDefault="007A2716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Pr="00FE7F43" w:rsidRDefault="007A2716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Pr="00741015" w:rsidRDefault="007A2716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Pr="00741015" w:rsidRDefault="007A2716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Pr="00741015" w:rsidRDefault="007A2716" w:rsidP="007A271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A2716" w:rsidRDefault="007A2716" w:rsidP="007A2716">
      <w:pPr>
        <w:keepNext/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  <w:r w:rsidRPr="00741015">
        <w:rPr>
          <w:rFonts w:ascii="Times New Roman" w:hAnsi="Times New Roman"/>
          <w:b/>
          <w:bCs/>
          <w:caps/>
          <w:sz w:val="32"/>
          <w:szCs w:val="32"/>
        </w:rPr>
        <w:t>освітн</w:t>
      </w:r>
      <w:r>
        <w:rPr>
          <w:rFonts w:ascii="Times New Roman" w:hAnsi="Times New Roman"/>
          <w:b/>
          <w:bCs/>
          <w:caps/>
          <w:sz w:val="32"/>
          <w:szCs w:val="32"/>
        </w:rPr>
        <w:t xml:space="preserve">ьо-професійна </w:t>
      </w:r>
      <w:r w:rsidRPr="00741015">
        <w:rPr>
          <w:rFonts w:ascii="Times New Roman" w:hAnsi="Times New Roman"/>
          <w:b/>
          <w:bCs/>
          <w:caps/>
          <w:sz w:val="32"/>
          <w:szCs w:val="32"/>
        </w:rPr>
        <w:t>Програма</w:t>
      </w:r>
    </w:p>
    <w:p w:rsidR="007A2716" w:rsidRPr="00741015" w:rsidRDefault="007A2716" w:rsidP="007A2716">
      <w:pPr>
        <w:keepNext/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</w:p>
    <w:p w:rsidR="007A2716" w:rsidRPr="00741015" w:rsidRDefault="007A2716" w:rsidP="007A2716">
      <w:pPr>
        <w:keepNext/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  <w:r w:rsidRPr="0074101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                          </w:t>
      </w:r>
      <w:r w:rsidR="005B69F8">
        <w:rPr>
          <w:rFonts w:ascii="Times New Roman" w:hAnsi="Times New Roman" w:cs="Times New Roman"/>
          <w:b/>
          <w:bCs/>
          <w:sz w:val="28"/>
          <w:szCs w:val="28"/>
          <w:u w:val="single"/>
        </w:rPr>
        <w:t>Нано-</w:t>
      </w:r>
      <w:r w:rsidRPr="00836CB8">
        <w:rPr>
          <w:rFonts w:ascii="Times New Roman" w:hAnsi="Times New Roman" w:cs="Times New Roman"/>
          <w:b/>
          <w:bCs/>
          <w:sz w:val="28"/>
          <w:szCs w:val="28"/>
          <w:u w:val="single"/>
        </w:rPr>
        <w:t>та мікротехнології в дизайні</w:t>
      </w:r>
      <w:r w:rsidRPr="0074101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                        </w:t>
      </w:r>
      <w:r w:rsidRPr="00741015">
        <w:rPr>
          <w:rFonts w:ascii="Times New Roman" w:hAnsi="Times New Roman" w:cs="Times New Roman"/>
          <w:bCs/>
          <w:sz w:val="2"/>
          <w:szCs w:val="2"/>
          <w:u w:val="single"/>
        </w:rPr>
        <w:t>.</w:t>
      </w:r>
    </w:p>
    <w:p w:rsidR="007A2716" w:rsidRPr="00741015" w:rsidRDefault="007A2716" w:rsidP="007A2716">
      <w:pPr>
        <w:keepNext/>
        <w:tabs>
          <w:tab w:val="left" w:pos="-1134"/>
        </w:tabs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</w:p>
    <w:p w:rsidR="007A2716" w:rsidRPr="00741015" w:rsidRDefault="007A2716" w:rsidP="007A27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1015">
        <w:rPr>
          <w:rFonts w:ascii="Times New Roman" w:hAnsi="Times New Roman"/>
          <w:sz w:val="28"/>
          <w:szCs w:val="28"/>
        </w:rPr>
        <w:t xml:space="preserve">Рівень вищої освіти </w:t>
      </w:r>
      <w:r w:rsidRPr="0074101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            перший (бакалаврський)                                        </w:t>
      </w:r>
      <w:r w:rsidRPr="00741015">
        <w:rPr>
          <w:rFonts w:ascii="Times New Roman" w:hAnsi="Times New Roman" w:cs="Times New Roman"/>
          <w:bCs/>
          <w:sz w:val="2"/>
          <w:szCs w:val="2"/>
          <w:u w:val="single"/>
        </w:rPr>
        <w:t>.</w:t>
      </w:r>
    </w:p>
    <w:p w:rsidR="007A2716" w:rsidRPr="00741015" w:rsidRDefault="007A2716" w:rsidP="007A27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1015">
        <w:rPr>
          <w:rFonts w:ascii="Times New Roman" w:hAnsi="Times New Roman"/>
          <w:sz w:val="28"/>
          <w:szCs w:val="28"/>
        </w:rPr>
        <w:t>Ступінь вищої освіти</w:t>
      </w:r>
      <w:r w:rsidRPr="0074101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                        бакалавр                                                     </w:t>
      </w:r>
      <w:r w:rsidRPr="00741015">
        <w:rPr>
          <w:rFonts w:ascii="Times New Roman" w:hAnsi="Times New Roman" w:cs="Times New Roman"/>
          <w:bCs/>
          <w:sz w:val="2"/>
          <w:szCs w:val="2"/>
          <w:u w:val="single"/>
        </w:rPr>
        <w:t>.</w:t>
      </w:r>
    </w:p>
    <w:p w:rsidR="007A2716" w:rsidRPr="00741015" w:rsidRDefault="007A2716" w:rsidP="007A271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741015">
        <w:rPr>
          <w:rFonts w:ascii="Times New Roman" w:hAnsi="Times New Roman"/>
          <w:sz w:val="28"/>
          <w:szCs w:val="28"/>
        </w:rPr>
        <w:t xml:space="preserve">Галузь </w:t>
      </w:r>
      <w:r w:rsidRPr="005F7744">
        <w:rPr>
          <w:rFonts w:ascii="Times New Roman" w:hAnsi="Times New Roman"/>
          <w:sz w:val="28"/>
          <w:szCs w:val="28"/>
        </w:rPr>
        <w:t>знань</w:t>
      </w:r>
      <w:r w:rsidRPr="005F7744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    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 </w:t>
      </w:r>
      <w:r w:rsidRPr="005F7744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        10 Природничі науки</w:t>
      </w:r>
      <w:r w:rsidRPr="00836CB8">
        <w:rPr>
          <w:rFonts w:ascii="Times New Roman" w:hAnsi="Times New Roman" w:cs="Times New Roman"/>
          <w:bCs/>
          <w:sz w:val="28"/>
          <w:szCs w:val="28"/>
        </w:rPr>
        <w:t>_______________________</w:t>
      </w:r>
    </w:p>
    <w:p w:rsidR="007A2716" w:rsidRPr="00741015" w:rsidRDefault="007A2716" w:rsidP="007A27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1015">
        <w:rPr>
          <w:rFonts w:ascii="Times New Roman" w:hAnsi="Times New Roman"/>
          <w:sz w:val="28"/>
          <w:szCs w:val="28"/>
        </w:rPr>
        <w:t xml:space="preserve">Спеціальність </w:t>
      </w:r>
      <w:r w:rsidRPr="0074101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          105 Прикладна фізика та наноматеріали</w:t>
      </w:r>
      <w:r w:rsidRPr="00741015">
        <w:rPr>
          <w:rFonts w:ascii="Times New Roman" w:hAnsi="Times New Roman" w:cs="Times New Roman"/>
          <w:bCs/>
          <w:sz w:val="28"/>
          <w:szCs w:val="28"/>
        </w:rPr>
        <w:t>_________</w:t>
      </w:r>
      <w:r w:rsidR="00745E4B">
        <w:rPr>
          <w:rFonts w:ascii="Times New Roman" w:hAnsi="Times New Roman" w:cs="Times New Roman"/>
          <w:bCs/>
          <w:sz w:val="28"/>
          <w:szCs w:val="28"/>
        </w:rPr>
        <w:t>_</w:t>
      </w:r>
    </w:p>
    <w:p w:rsidR="007A2716" w:rsidRPr="00836CB8" w:rsidRDefault="007A2716" w:rsidP="007A2716">
      <w:pPr>
        <w:spacing w:after="0" w:line="360" w:lineRule="auto"/>
        <w:jc w:val="both"/>
        <w:rPr>
          <w:rFonts w:ascii="Times New Roman" w:hAnsi="Times New Roman"/>
        </w:rPr>
      </w:pPr>
      <w:r w:rsidRPr="00741015">
        <w:rPr>
          <w:rFonts w:ascii="Times New Roman" w:hAnsi="Times New Roman"/>
          <w:sz w:val="28"/>
          <w:szCs w:val="28"/>
        </w:rPr>
        <w:t>Кваліфікація</w:t>
      </w:r>
      <w:r w:rsidR="002F65B0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бакалавр</w:t>
      </w:r>
      <w:r w:rsidRPr="0074101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прикладної фізики та наноматеріалів</w:t>
      </w:r>
      <w:r w:rsidRPr="00836CB8">
        <w:rPr>
          <w:rFonts w:ascii="Times New Roman" w:hAnsi="Times New Roman" w:cs="Times New Roman"/>
          <w:bCs/>
          <w:sz w:val="28"/>
          <w:szCs w:val="28"/>
        </w:rPr>
        <w:t>_</w:t>
      </w:r>
      <w:r w:rsidR="00745E4B">
        <w:rPr>
          <w:rFonts w:ascii="Times New Roman" w:hAnsi="Times New Roman" w:cs="Times New Roman"/>
          <w:bCs/>
          <w:sz w:val="28"/>
          <w:szCs w:val="28"/>
        </w:rPr>
        <w:t>____________</w:t>
      </w:r>
    </w:p>
    <w:p w:rsidR="007A2716" w:rsidRPr="00741015" w:rsidRDefault="007A2716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Pr="00741015" w:rsidRDefault="007A2716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Pr="00741015" w:rsidRDefault="007A2716" w:rsidP="007A2716">
      <w:pPr>
        <w:spacing w:after="0" w:line="240" w:lineRule="auto"/>
        <w:ind w:firstLine="5387"/>
        <w:jc w:val="both"/>
        <w:rPr>
          <w:rFonts w:ascii="Times New Roman" w:hAnsi="Times New Roman"/>
          <w:sz w:val="24"/>
          <w:szCs w:val="24"/>
        </w:rPr>
      </w:pPr>
    </w:p>
    <w:p w:rsidR="007A2716" w:rsidRDefault="007A2716" w:rsidP="007A27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A2716" w:rsidRPr="00FE7F43" w:rsidRDefault="007A2716" w:rsidP="007A27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A2716" w:rsidRPr="00FE7F43" w:rsidRDefault="007A2716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Pr="00FE7F43" w:rsidRDefault="007A2716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Default="007A2716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Default="007A2716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Default="007A2716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Pr="00DA3A21" w:rsidRDefault="007A2716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Pr="00DA3A21" w:rsidRDefault="007A2716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Pr="00DA3A21" w:rsidRDefault="007A2716" w:rsidP="007A27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A3A21">
        <w:rPr>
          <w:rFonts w:ascii="Times New Roman" w:hAnsi="Times New Roman"/>
          <w:sz w:val="28"/>
          <w:szCs w:val="28"/>
        </w:rPr>
        <w:t>Київ 20</w:t>
      </w:r>
      <w:r>
        <w:rPr>
          <w:rFonts w:ascii="Times New Roman" w:hAnsi="Times New Roman"/>
          <w:sz w:val="28"/>
          <w:szCs w:val="28"/>
          <w:lang w:val="ru-RU"/>
        </w:rPr>
        <w:t>21</w:t>
      </w:r>
      <w:r w:rsidRPr="00FE7F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р.</w:t>
      </w:r>
    </w:p>
    <w:p w:rsidR="007A2716" w:rsidRPr="008105C7" w:rsidRDefault="007A2716" w:rsidP="007A2716">
      <w:pPr>
        <w:jc w:val="center"/>
        <w:rPr>
          <w:rFonts w:ascii="Times New Roman" w:hAnsi="Times New Roman" w:cs="Times New Roman"/>
          <w:caps/>
          <w:sz w:val="28"/>
          <w:szCs w:val="28"/>
          <w:lang w:eastAsia="en-US"/>
        </w:rPr>
      </w:pPr>
      <w:r w:rsidRPr="00DA3A21">
        <w:rPr>
          <w:rFonts w:ascii="Times New Roman" w:hAnsi="Times New Roman"/>
          <w:sz w:val="24"/>
          <w:szCs w:val="24"/>
        </w:rPr>
        <w:br w:type="page"/>
      </w:r>
      <w:r w:rsidRPr="008105C7">
        <w:rPr>
          <w:rFonts w:ascii="Times New Roman" w:hAnsi="Times New Roman" w:cs="Times New Roman"/>
          <w:caps/>
          <w:sz w:val="28"/>
          <w:szCs w:val="28"/>
          <w:lang w:eastAsia="en-US"/>
        </w:rPr>
        <w:lastRenderedPageBreak/>
        <w:t>Лист погодження</w:t>
      </w:r>
    </w:p>
    <w:p w:rsidR="007A2716" w:rsidRDefault="007A2716" w:rsidP="007A2716">
      <w:pPr>
        <w:suppressAutoHyphens w:val="0"/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8105C7">
        <w:rPr>
          <w:rFonts w:ascii="Times New Roman" w:hAnsi="Times New Roman" w:cs="Times New Roman"/>
          <w:sz w:val="28"/>
          <w:szCs w:val="28"/>
          <w:lang w:eastAsia="en-US"/>
        </w:rPr>
        <w:t xml:space="preserve">Освітньо-професійної програми </w:t>
      </w:r>
    </w:p>
    <w:p w:rsidR="007A2716" w:rsidRPr="00741015" w:rsidRDefault="007A2716" w:rsidP="007A2716">
      <w:pPr>
        <w:keepNext/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  <w:r w:rsidRPr="008A572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   Нано- та мікротехнології в дизайні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</w:t>
      </w:r>
      <w:r w:rsidRPr="0074101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</w:t>
      </w:r>
      <w:r w:rsidRPr="00741015">
        <w:rPr>
          <w:rFonts w:ascii="Times New Roman" w:hAnsi="Times New Roman" w:cs="Times New Roman"/>
          <w:bCs/>
          <w:sz w:val="2"/>
          <w:szCs w:val="2"/>
          <w:u w:val="single"/>
        </w:rPr>
        <w:t>.</w:t>
      </w:r>
      <w:r w:rsidRPr="00741015">
        <w:rPr>
          <w:rFonts w:ascii="Times New Roman" w:hAnsi="Times New Roman"/>
          <w:sz w:val="28"/>
          <w:szCs w:val="28"/>
        </w:rPr>
        <w:t xml:space="preserve"> </w:t>
      </w:r>
    </w:p>
    <w:p w:rsidR="007A2716" w:rsidRDefault="007A2716" w:rsidP="007A2716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A2716" w:rsidRPr="00741015" w:rsidRDefault="007A2716" w:rsidP="007A27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1015">
        <w:rPr>
          <w:rFonts w:ascii="Times New Roman" w:hAnsi="Times New Roman"/>
          <w:sz w:val="28"/>
          <w:szCs w:val="28"/>
        </w:rPr>
        <w:t xml:space="preserve">Рівень вищої освіти </w:t>
      </w:r>
      <w:r w:rsidRPr="0074101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            перший (бакалаврський)                                        </w:t>
      </w:r>
      <w:r w:rsidRPr="00741015">
        <w:rPr>
          <w:rFonts w:ascii="Times New Roman" w:hAnsi="Times New Roman" w:cs="Times New Roman"/>
          <w:bCs/>
          <w:sz w:val="2"/>
          <w:szCs w:val="2"/>
          <w:u w:val="single"/>
        </w:rPr>
        <w:t>.</w:t>
      </w:r>
    </w:p>
    <w:p w:rsidR="007A2716" w:rsidRPr="00741015" w:rsidRDefault="007A2716" w:rsidP="007A27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1015">
        <w:rPr>
          <w:rFonts w:ascii="Times New Roman" w:hAnsi="Times New Roman"/>
          <w:sz w:val="28"/>
          <w:szCs w:val="28"/>
        </w:rPr>
        <w:t>Ступінь вищої освіти</w:t>
      </w:r>
      <w:r w:rsidRPr="0074101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                        бакалавр                                                     </w:t>
      </w:r>
      <w:r w:rsidRPr="00741015">
        <w:rPr>
          <w:rFonts w:ascii="Times New Roman" w:hAnsi="Times New Roman" w:cs="Times New Roman"/>
          <w:bCs/>
          <w:sz w:val="2"/>
          <w:szCs w:val="2"/>
          <w:u w:val="single"/>
        </w:rPr>
        <w:t>.</w:t>
      </w:r>
    </w:p>
    <w:p w:rsidR="007A2716" w:rsidRPr="00741015" w:rsidRDefault="007A2716" w:rsidP="007A271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741015">
        <w:rPr>
          <w:rFonts w:ascii="Times New Roman" w:hAnsi="Times New Roman"/>
          <w:sz w:val="28"/>
          <w:szCs w:val="28"/>
        </w:rPr>
        <w:t xml:space="preserve">Галузь </w:t>
      </w:r>
      <w:r w:rsidRPr="005F7744">
        <w:rPr>
          <w:rFonts w:ascii="Times New Roman" w:hAnsi="Times New Roman"/>
          <w:sz w:val="28"/>
          <w:szCs w:val="28"/>
        </w:rPr>
        <w:t>знань</w:t>
      </w:r>
      <w:r w:rsidRPr="005F7744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                  10 Природничі науки</w:t>
      </w:r>
      <w:r w:rsidRPr="00836CB8">
        <w:rPr>
          <w:rFonts w:ascii="Times New Roman" w:hAnsi="Times New Roman" w:cs="Times New Roman"/>
          <w:bCs/>
          <w:sz w:val="28"/>
          <w:szCs w:val="28"/>
        </w:rPr>
        <w:t>___________________________</w:t>
      </w:r>
    </w:p>
    <w:p w:rsidR="007A2716" w:rsidRPr="00741015" w:rsidRDefault="007A2716" w:rsidP="007A27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1015">
        <w:rPr>
          <w:rFonts w:ascii="Times New Roman" w:hAnsi="Times New Roman"/>
          <w:sz w:val="28"/>
          <w:szCs w:val="28"/>
        </w:rPr>
        <w:t xml:space="preserve">Спеціальність </w:t>
      </w:r>
      <w:r w:rsidRPr="0074101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          105 Прикладна фізика та наноматеріали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                   </w:t>
      </w:r>
      <w:r w:rsidRPr="00741015">
        <w:rPr>
          <w:rFonts w:ascii="Times New Roman" w:hAnsi="Times New Roman" w:cs="Times New Roman"/>
          <w:bCs/>
          <w:sz w:val="28"/>
          <w:szCs w:val="28"/>
        </w:rPr>
        <w:t>_</w:t>
      </w:r>
    </w:p>
    <w:p w:rsidR="007A2716" w:rsidRPr="00745E4B" w:rsidRDefault="007A2716" w:rsidP="007A27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45E4B" w:rsidRPr="00745E4B" w:rsidRDefault="00745E4B" w:rsidP="007A27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45E4B" w:rsidRDefault="00745E4B" w:rsidP="007A271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A2716" w:rsidRPr="00323166" w:rsidRDefault="007A2716" w:rsidP="007A27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23166">
        <w:rPr>
          <w:rFonts w:ascii="Times New Roman" w:hAnsi="Times New Roman"/>
          <w:b/>
          <w:sz w:val="24"/>
          <w:szCs w:val="24"/>
        </w:rPr>
        <w:t>Проректор з науково-педагогічної діяльності (освітня діяльність)</w:t>
      </w:r>
    </w:p>
    <w:p w:rsidR="007A2716" w:rsidRPr="00323166" w:rsidRDefault="007A2716" w:rsidP="007A2716">
      <w:pPr>
        <w:tabs>
          <w:tab w:val="left" w:pos="4536"/>
        </w:tabs>
        <w:spacing w:before="120" w:after="0" w:line="240" w:lineRule="auto"/>
        <w:rPr>
          <w:rFonts w:ascii="Times New Roman" w:hAnsi="Times New Roman"/>
        </w:rPr>
      </w:pPr>
      <w:r w:rsidRPr="00323166">
        <w:rPr>
          <w:rFonts w:ascii="Times New Roman" w:hAnsi="Times New Roman"/>
        </w:rPr>
        <w:t xml:space="preserve">_______________   _______________________   </w:t>
      </w:r>
      <w:r w:rsidRPr="00323166">
        <w:rPr>
          <w:rFonts w:ascii="Times New Roman" w:hAnsi="Times New Roman"/>
          <w:b/>
          <w:sz w:val="24"/>
          <w:szCs w:val="24"/>
        </w:rPr>
        <w:t xml:space="preserve">Оксана </w:t>
      </w:r>
      <w:r w:rsidRPr="00323166">
        <w:rPr>
          <w:rFonts w:ascii="Times New Roman" w:hAnsi="Times New Roman"/>
          <w:b/>
          <w:caps/>
          <w:sz w:val="24"/>
          <w:szCs w:val="24"/>
        </w:rPr>
        <w:t>Моргулець</w:t>
      </w:r>
    </w:p>
    <w:p w:rsidR="007A2716" w:rsidRPr="00323166" w:rsidRDefault="007A2716" w:rsidP="007A2716">
      <w:pPr>
        <w:spacing w:after="0" w:line="240" w:lineRule="auto"/>
        <w:ind w:firstLine="708"/>
        <w:rPr>
          <w:rFonts w:ascii="Times New Roman" w:hAnsi="Times New Roman"/>
          <w:sz w:val="20"/>
          <w:szCs w:val="20"/>
        </w:rPr>
      </w:pPr>
      <w:r w:rsidRPr="00323166">
        <w:rPr>
          <w:rFonts w:ascii="Times New Roman" w:hAnsi="Times New Roman"/>
          <w:sz w:val="20"/>
          <w:szCs w:val="20"/>
        </w:rPr>
        <w:t>(дата)</w:t>
      </w:r>
      <w:r w:rsidRPr="00323166">
        <w:rPr>
          <w:rFonts w:ascii="Times New Roman" w:hAnsi="Times New Roman"/>
          <w:sz w:val="20"/>
          <w:szCs w:val="20"/>
        </w:rPr>
        <w:tab/>
      </w:r>
      <w:r w:rsidRPr="00323166">
        <w:rPr>
          <w:rFonts w:ascii="Times New Roman" w:hAnsi="Times New Roman"/>
          <w:sz w:val="20"/>
          <w:szCs w:val="20"/>
        </w:rPr>
        <w:tab/>
      </w:r>
      <w:r w:rsidRPr="00323166">
        <w:rPr>
          <w:rFonts w:ascii="Times New Roman" w:hAnsi="Times New Roman"/>
          <w:sz w:val="20"/>
          <w:szCs w:val="20"/>
        </w:rPr>
        <w:tab/>
      </w:r>
      <w:r w:rsidRPr="00323166">
        <w:rPr>
          <w:rFonts w:ascii="Times New Roman" w:hAnsi="Times New Roman"/>
          <w:sz w:val="20"/>
          <w:szCs w:val="20"/>
        </w:rPr>
        <w:tab/>
      </w:r>
      <w:r w:rsidRPr="00323166">
        <w:rPr>
          <w:rFonts w:ascii="Times New Roman" w:hAnsi="Times New Roman"/>
          <w:sz w:val="20"/>
          <w:szCs w:val="20"/>
        </w:rPr>
        <w:tab/>
      </w:r>
    </w:p>
    <w:p w:rsidR="007A2716" w:rsidRPr="00745E4B" w:rsidRDefault="007A2716" w:rsidP="007A271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A2716" w:rsidRPr="00745E4B" w:rsidRDefault="007A2716" w:rsidP="007A271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A2716" w:rsidRPr="00745E4B" w:rsidRDefault="007A2716" w:rsidP="007A27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5E4B">
        <w:rPr>
          <w:rFonts w:ascii="Times New Roman" w:hAnsi="Times New Roman"/>
          <w:b/>
          <w:sz w:val="24"/>
          <w:szCs w:val="24"/>
        </w:rPr>
        <w:t xml:space="preserve">Схвалено Вченою радою </w:t>
      </w:r>
      <w:r w:rsidRPr="00745E4B">
        <w:rPr>
          <w:rFonts w:ascii="Times New Roman" w:hAnsi="Times New Roman"/>
          <w:b/>
          <w:bCs/>
          <w:sz w:val="24"/>
          <w:szCs w:val="24"/>
        </w:rPr>
        <w:t>Інституту права та сучасних технологій навчання</w:t>
      </w:r>
    </w:p>
    <w:p w:rsidR="007A2716" w:rsidRPr="00745E4B" w:rsidRDefault="007A2716" w:rsidP="007A27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5E4B">
        <w:rPr>
          <w:rFonts w:ascii="Times New Roman" w:hAnsi="Times New Roman"/>
          <w:sz w:val="24"/>
          <w:szCs w:val="24"/>
        </w:rPr>
        <w:tab/>
      </w:r>
      <w:r w:rsidRPr="00745E4B">
        <w:rPr>
          <w:rFonts w:ascii="Times New Roman" w:hAnsi="Times New Roman"/>
          <w:sz w:val="24"/>
          <w:szCs w:val="24"/>
        </w:rPr>
        <w:tab/>
      </w:r>
      <w:r w:rsidRPr="00745E4B">
        <w:rPr>
          <w:rFonts w:ascii="Times New Roman" w:hAnsi="Times New Roman"/>
          <w:sz w:val="24"/>
          <w:szCs w:val="24"/>
        </w:rPr>
        <w:tab/>
      </w:r>
      <w:r w:rsidRPr="00745E4B">
        <w:rPr>
          <w:rFonts w:ascii="Times New Roman" w:hAnsi="Times New Roman"/>
          <w:sz w:val="24"/>
          <w:szCs w:val="24"/>
        </w:rPr>
        <w:tab/>
      </w:r>
      <w:r w:rsidRPr="00745E4B">
        <w:rPr>
          <w:rFonts w:ascii="Times New Roman" w:hAnsi="Times New Roman"/>
          <w:sz w:val="24"/>
          <w:szCs w:val="24"/>
        </w:rPr>
        <w:tab/>
      </w:r>
      <w:r w:rsidRPr="00745E4B">
        <w:rPr>
          <w:rFonts w:ascii="Times New Roman" w:hAnsi="Times New Roman"/>
          <w:sz w:val="24"/>
          <w:szCs w:val="24"/>
        </w:rPr>
        <w:tab/>
        <w:t xml:space="preserve">    </w:t>
      </w:r>
      <w:r w:rsidRPr="00745E4B">
        <w:rPr>
          <w:rFonts w:ascii="Times New Roman" w:hAnsi="Times New Roman"/>
          <w:sz w:val="24"/>
          <w:szCs w:val="24"/>
        </w:rPr>
        <w:tab/>
        <w:t xml:space="preserve">      </w:t>
      </w:r>
    </w:p>
    <w:p w:rsidR="007A2716" w:rsidRPr="00745E4B" w:rsidRDefault="007A2716" w:rsidP="007A27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5E4B">
        <w:rPr>
          <w:rFonts w:ascii="Times New Roman" w:hAnsi="Times New Roman"/>
          <w:sz w:val="24"/>
          <w:szCs w:val="24"/>
        </w:rPr>
        <w:t>Протокол від «</w:t>
      </w:r>
      <w:r w:rsidR="00001FD5" w:rsidRPr="00745E4B">
        <w:rPr>
          <w:rFonts w:ascii="Times New Roman" w:hAnsi="Times New Roman"/>
          <w:sz w:val="24"/>
          <w:szCs w:val="24"/>
        </w:rPr>
        <w:t>19</w:t>
      </w:r>
      <w:r w:rsidRPr="00745E4B">
        <w:rPr>
          <w:rFonts w:ascii="Times New Roman" w:hAnsi="Times New Roman"/>
          <w:sz w:val="24"/>
          <w:szCs w:val="24"/>
        </w:rPr>
        <w:t xml:space="preserve">» </w:t>
      </w:r>
      <w:r w:rsidR="00001FD5" w:rsidRPr="00745E4B">
        <w:rPr>
          <w:rFonts w:ascii="Times New Roman" w:hAnsi="Times New Roman"/>
          <w:sz w:val="24"/>
          <w:szCs w:val="24"/>
        </w:rPr>
        <w:t>травня</w:t>
      </w:r>
      <w:r w:rsidRPr="00745E4B">
        <w:rPr>
          <w:rFonts w:ascii="Times New Roman" w:hAnsi="Times New Roman"/>
          <w:sz w:val="24"/>
          <w:szCs w:val="24"/>
        </w:rPr>
        <w:t xml:space="preserve"> 20</w:t>
      </w:r>
      <w:r w:rsidR="00001FD5" w:rsidRPr="00745E4B">
        <w:rPr>
          <w:rFonts w:ascii="Times New Roman" w:hAnsi="Times New Roman"/>
          <w:sz w:val="24"/>
          <w:szCs w:val="24"/>
        </w:rPr>
        <w:t>21</w:t>
      </w:r>
      <w:r w:rsidRPr="00745E4B">
        <w:rPr>
          <w:rFonts w:ascii="Times New Roman" w:hAnsi="Times New Roman"/>
          <w:sz w:val="24"/>
          <w:szCs w:val="24"/>
        </w:rPr>
        <w:t xml:space="preserve"> року № __________</w:t>
      </w:r>
    </w:p>
    <w:p w:rsidR="007A2716" w:rsidRPr="00745E4B" w:rsidRDefault="007A2716" w:rsidP="007A2716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7A2716" w:rsidRPr="00745E4B" w:rsidRDefault="007A2716" w:rsidP="00001FD5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  <w:r w:rsidRPr="00745E4B">
        <w:rPr>
          <w:rFonts w:ascii="Times New Roman" w:hAnsi="Times New Roman"/>
          <w:b/>
          <w:sz w:val="24"/>
          <w:szCs w:val="24"/>
        </w:rPr>
        <w:t>Директор інституту</w:t>
      </w:r>
      <w:r w:rsidRPr="00745E4B">
        <w:rPr>
          <w:rFonts w:ascii="Times New Roman" w:hAnsi="Times New Roman"/>
          <w:sz w:val="24"/>
          <w:szCs w:val="24"/>
        </w:rPr>
        <w:t xml:space="preserve">  </w:t>
      </w:r>
      <w:r w:rsidR="00001FD5" w:rsidRPr="00745E4B">
        <w:rPr>
          <w:rFonts w:ascii="Times New Roman" w:hAnsi="Times New Roman"/>
          <w:b/>
          <w:bCs/>
          <w:sz w:val="24"/>
          <w:szCs w:val="24"/>
        </w:rPr>
        <w:t>права та сучасних технологій навчання</w:t>
      </w:r>
    </w:p>
    <w:p w:rsidR="007A2716" w:rsidRPr="00745E4B" w:rsidRDefault="007A2716" w:rsidP="007A271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716" w:rsidRPr="00745E4B" w:rsidRDefault="007A2716" w:rsidP="007A27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5E4B">
        <w:rPr>
          <w:rFonts w:ascii="Times New Roman" w:hAnsi="Times New Roman"/>
          <w:sz w:val="24"/>
          <w:szCs w:val="24"/>
        </w:rPr>
        <w:t xml:space="preserve">____________ _______________________   </w:t>
      </w:r>
      <w:r w:rsidR="00001FD5" w:rsidRPr="00745E4B">
        <w:rPr>
          <w:rFonts w:ascii="Times New Roman" w:hAnsi="Times New Roman"/>
          <w:b/>
          <w:sz w:val="24"/>
          <w:szCs w:val="24"/>
        </w:rPr>
        <w:t>Тетяна ВЛАСЮК</w:t>
      </w:r>
      <w:r w:rsidR="009B3B87" w:rsidRPr="00745E4B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:rsidR="007A2716" w:rsidRPr="00323166" w:rsidRDefault="007A2716" w:rsidP="007A2716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  <w:r w:rsidRPr="00323166">
        <w:rPr>
          <w:rFonts w:ascii="Times New Roman" w:hAnsi="Times New Roman"/>
          <w:sz w:val="20"/>
          <w:szCs w:val="20"/>
        </w:rPr>
        <w:t>(дата)</w:t>
      </w:r>
      <w:r w:rsidRPr="00323166">
        <w:rPr>
          <w:rFonts w:ascii="Times New Roman" w:hAnsi="Times New Roman"/>
          <w:sz w:val="20"/>
          <w:szCs w:val="20"/>
        </w:rPr>
        <w:tab/>
      </w:r>
      <w:r w:rsidRPr="00323166">
        <w:rPr>
          <w:rFonts w:ascii="Times New Roman" w:hAnsi="Times New Roman"/>
          <w:sz w:val="20"/>
          <w:szCs w:val="20"/>
        </w:rPr>
        <w:tab/>
      </w:r>
      <w:r w:rsidRPr="00323166">
        <w:rPr>
          <w:rFonts w:ascii="Times New Roman" w:hAnsi="Times New Roman"/>
          <w:sz w:val="20"/>
          <w:szCs w:val="20"/>
        </w:rPr>
        <w:tab/>
      </w:r>
      <w:r w:rsidRPr="00323166">
        <w:rPr>
          <w:rFonts w:ascii="Times New Roman" w:hAnsi="Times New Roman"/>
          <w:sz w:val="20"/>
          <w:szCs w:val="20"/>
        </w:rPr>
        <w:tab/>
      </w:r>
    </w:p>
    <w:p w:rsidR="007A2716" w:rsidRPr="00745E4B" w:rsidRDefault="007A2716" w:rsidP="007A271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2716" w:rsidRPr="00745E4B" w:rsidRDefault="007A2716" w:rsidP="007A271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A2716" w:rsidRPr="00745E4B" w:rsidRDefault="007A2716" w:rsidP="007A27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5E4B">
        <w:rPr>
          <w:rFonts w:ascii="Times New Roman" w:hAnsi="Times New Roman"/>
          <w:b/>
          <w:sz w:val="24"/>
          <w:szCs w:val="24"/>
        </w:rPr>
        <w:t xml:space="preserve">Обговорено та рекомендовано на засіданні кафедри </w:t>
      </w:r>
      <w:r w:rsidR="00001FD5" w:rsidRPr="00745E4B">
        <w:rPr>
          <w:rFonts w:ascii="Times New Roman" w:hAnsi="Times New Roman"/>
          <w:b/>
          <w:sz w:val="24"/>
          <w:szCs w:val="24"/>
        </w:rPr>
        <w:t>прикладної фізики та вищої математики</w:t>
      </w:r>
    </w:p>
    <w:p w:rsidR="00001FD5" w:rsidRPr="00745E4B" w:rsidRDefault="00001FD5" w:rsidP="00001FD5">
      <w:pPr>
        <w:spacing w:after="0" w:line="240" w:lineRule="auto"/>
        <w:ind w:left="4956" w:firstLine="708"/>
        <w:rPr>
          <w:rFonts w:ascii="Times New Roman" w:hAnsi="Times New Roman"/>
          <w:sz w:val="16"/>
          <w:szCs w:val="16"/>
        </w:rPr>
      </w:pPr>
      <w:r w:rsidRPr="00745E4B">
        <w:rPr>
          <w:rFonts w:ascii="Times New Roman" w:hAnsi="Times New Roman"/>
          <w:sz w:val="24"/>
          <w:szCs w:val="24"/>
        </w:rPr>
        <w:t xml:space="preserve"> </w:t>
      </w:r>
    </w:p>
    <w:p w:rsidR="007A2716" w:rsidRPr="00745E4B" w:rsidRDefault="007A2716" w:rsidP="00001F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5E4B">
        <w:rPr>
          <w:rFonts w:ascii="Times New Roman" w:hAnsi="Times New Roman"/>
          <w:sz w:val="24"/>
          <w:szCs w:val="24"/>
        </w:rPr>
        <w:t>Протокол від «</w:t>
      </w:r>
      <w:r w:rsidR="00001FD5" w:rsidRPr="00745E4B">
        <w:rPr>
          <w:rFonts w:ascii="Times New Roman" w:hAnsi="Times New Roman"/>
          <w:sz w:val="24"/>
          <w:szCs w:val="24"/>
        </w:rPr>
        <w:t>18</w:t>
      </w:r>
      <w:r w:rsidRPr="00745E4B">
        <w:rPr>
          <w:rFonts w:ascii="Times New Roman" w:hAnsi="Times New Roman"/>
          <w:sz w:val="24"/>
          <w:szCs w:val="24"/>
        </w:rPr>
        <w:t xml:space="preserve">» </w:t>
      </w:r>
      <w:r w:rsidR="00001FD5" w:rsidRPr="00745E4B">
        <w:rPr>
          <w:rFonts w:ascii="Times New Roman" w:hAnsi="Times New Roman"/>
          <w:sz w:val="24"/>
          <w:szCs w:val="24"/>
        </w:rPr>
        <w:t xml:space="preserve">травня </w:t>
      </w:r>
      <w:r w:rsidRPr="00745E4B">
        <w:rPr>
          <w:rFonts w:ascii="Times New Roman" w:hAnsi="Times New Roman"/>
          <w:sz w:val="24"/>
          <w:szCs w:val="24"/>
        </w:rPr>
        <w:t xml:space="preserve"> 20</w:t>
      </w:r>
      <w:r w:rsidR="00001FD5" w:rsidRPr="00745E4B">
        <w:rPr>
          <w:rFonts w:ascii="Times New Roman" w:hAnsi="Times New Roman"/>
          <w:sz w:val="24"/>
          <w:szCs w:val="24"/>
        </w:rPr>
        <w:t>21</w:t>
      </w:r>
      <w:r w:rsidRPr="00745E4B">
        <w:rPr>
          <w:rFonts w:ascii="Times New Roman" w:hAnsi="Times New Roman"/>
          <w:sz w:val="24"/>
          <w:szCs w:val="24"/>
        </w:rPr>
        <w:t xml:space="preserve"> року № ____</w:t>
      </w:r>
    </w:p>
    <w:p w:rsidR="007A2716" w:rsidRPr="00745E4B" w:rsidRDefault="007A2716" w:rsidP="007A271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716" w:rsidRPr="00745E4B" w:rsidRDefault="007A2716" w:rsidP="007A27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5E4B">
        <w:rPr>
          <w:rFonts w:ascii="Times New Roman" w:hAnsi="Times New Roman"/>
          <w:b/>
          <w:sz w:val="24"/>
          <w:szCs w:val="24"/>
        </w:rPr>
        <w:t>Завідувач кафедри</w:t>
      </w:r>
      <w:r w:rsidRPr="00745E4B">
        <w:rPr>
          <w:rFonts w:ascii="Times New Roman" w:hAnsi="Times New Roman"/>
          <w:sz w:val="24"/>
          <w:szCs w:val="24"/>
        </w:rPr>
        <w:t xml:space="preserve"> </w:t>
      </w:r>
      <w:r w:rsidR="00001FD5" w:rsidRPr="00745E4B">
        <w:rPr>
          <w:rFonts w:ascii="Times New Roman" w:hAnsi="Times New Roman"/>
          <w:b/>
          <w:sz w:val="24"/>
          <w:szCs w:val="24"/>
        </w:rPr>
        <w:t>прикладної фізики та вищої математики</w:t>
      </w:r>
    </w:p>
    <w:p w:rsidR="007A2716" w:rsidRPr="00745E4B" w:rsidRDefault="007A2716" w:rsidP="007A271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716" w:rsidRPr="00745E4B" w:rsidRDefault="007A2716" w:rsidP="007A27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5E4B">
        <w:rPr>
          <w:rFonts w:ascii="Times New Roman" w:hAnsi="Times New Roman"/>
          <w:sz w:val="24"/>
          <w:szCs w:val="24"/>
        </w:rPr>
        <w:t xml:space="preserve">____________ _______________________  </w:t>
      </w:r>
      <w:r w:rsidR="00001FD5" w:rsidRPr="00745E4B">
        <w:rPr>
          <w:rFonts w:ascii="Times New Roman" w:hAnsi="Times New Roman"/>
          <w:b/>
          <w:sz w:val="24"/>
          <w:szCs w:val="24"/>
        </w:rPr>
        <w:t>Ольга НЕСТЕРЕНКО</w:t>
      </w:r>
      <w:r w:rsidR="009B3B87" w:rsidRPr="00745E4B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:rsidR="007A2716" w:rsidRPr="00001FD5" w:rsidRDefault="007A2716" w:rsidP="007A2716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  <w:r w:rsidRPr="00323166">
        <w:rPr>
          <w:rFonts w:ascii="Times New Roman" w:hAnsi="Times New Roman"/>
          <w:sz w:val="20"/>
          <w:szCs w:val="20"/>
        </w:rPr>
        <w:t>(дата)</w:t>
      </w:r>
      <w:r w:rsidRPr="00323166">
        <w:rPr>
          <w:rFonts w:ascii="Times New Roman" w:hAnsi="Times New Roman"/>
          <w:sz w:val="20"/>
          <w:szCs w:val="20"/>
        </w:rPr>
        <w:tab/>
      </w:r>
      <w:r w:rsidRPr="00323166">
        <w:rPr>
          <w:rFonts w:ascii="Times New Roman" w:hAnsi="Times New Roman"/>
          <w:sz w:val="20"/>
          <w:szCs w:val="20"/>
        </w:rPr>
        <w:tab/>
      </w:r>
    </w:p>
    <w:p w:rsidR="007A2716" w:rsidRPr="00001FD5" w:rsidRDefault="007A2716" w:rsidP="007A2716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A2716" w:rsidRDefault="007A2716" w:rsidP="007A271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01FD5" w:rsidRPr="009B3B87" w:rsidRDefault="007A2716" w:rsidP="009B3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015">
        <w:rPr>
          <w:rFonts w:ascii="Times New Roman" w:hAnsi="Times New Roman" w:cs="Times New Roman"/>
          <w:b/>
          <w:sz w:val="24"/>
          <w:szCs w:val="24"/>
          <w:lang w:eastAsia="ru-RU"/>
        </w:rPr>
        <w:t>Гарант освітньої програми</w:t>
      </w:r>
      <w:r w:rsidRPr="007410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41015">
        <w:rPr>
          <w:rFonts w:ascii="Times New Roman" w:hAnsi="Times New Roman" w:cs="Times New Roman"/>
          <w:sz w:val="24"/>
          <w:szCs w:val="24"/>
        </w:rPr>
        <w:t xml:space="preserve">  ______________________     </w:t>
      </w:r>
      <w:r w:rsidR="00001FD5" w:rsidRPr="00745E4B">
        <w:rPr>
          <w:rFonts w:ascii="Times New Roman" w:hAnsi="Times New Roman" w:cs="Times New Roman"/>
          <w:b/>
          <w:sz w:val="24"/>
          <w:szCs w:val="24"/>
          <w:u w:val="single"/>
        </w:rPr>
        <w:t>Олександр КОВАЛЬЧУК</w:t>
      </w:r>
    </w:p>
    <w:p w:rsidR="000C04AE" w:rsidRDefault="000C04AE" w:rsidP="00001FD5">
      <w:pPr>
        <w:suppressAutoHyphens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0C04AE" w:rsidRDefault="000C04AE" w:rsidP="00001FD5">
      <w:pPr>
        <w:suppressAutoHyphens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0C04AE" w:rsidRDefault="000C04AE" w:rsidP="00001FD5">
      <w:pPr>
        <w:suppressAutoHyphens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0C04AE" w:rsidRDefault="000C04AE" w:rsidP="00001FD5">
      <w:pPr>
        <w:suppressAutoHyphens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A2716" w:rsidRPr="00A673A8" w:rsidRDefault="00001FD5" w:rsidP="00001FD5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129B4">
        <w:rPr>
          <w:rFonts w:ascii="Times New Roman" w:hAnsi="Times New Roman"/>
          <w:sz w:val="32"/>
          <w:szCs w:val="32"/>
        </w:rPr>
        <w:t>В</w:t>
      </w:r>
      <w:r w:rsidR="007A2716" w:rsidRPr="00D129B4">
        <w:rPr>
          <w:rFonts w:ascii="Times New Roman" w:hAnsi="Times New Roman"/>
          <w:sz w:val="24"/>
          <w:szCs w:val="24"/>
        </w:rPr>
        <w:t>ведено в дію наказом КНУТД від «</w:t>
      </w:r>
      <w:r w:rsidR="00D129B4" w:rsidRPr="00D129B4">
        <w:rPr>
          <w:rFonts w:ascii="Times New Roman" w:hAnsi="Times New Roman"/>
          <w:sz w:val="24"/>
          <w:szCs w:val="24"/>
        </w:rPr>
        <w:t>_____</w:t>
      </w:r>
      <w:r w:rsidR="007A2716" w:rsidRPr="00D129B4">
        <w:rPr>
          <w:rFonts w:ascii="Times New Roman" w:hAnsi="Times New Roman"/>
          <w:sz w:val="24"/>
          <w:szCs w:val="24"/>
        </w:rPr>
        <w:t xml:space="preserve">» </w:t>
      </w:r>
      <w:r w:rsidR="00D129B4" w:rsidRPr="00D129B4">
        <w:rPr>
          <w:rFonts w:ascii="Times New Roman" w:hAnsi="Times New Roman"/>
          <w:sz w:val="24"/>
          <w:szCs w:val="24"/>
        </w:rPr>
        <w:t>____________</w:t>
      </w:r>
      <w:r w:rsidR="007A2716" w:rsidRPr="00D129B4">
        <w:rPr>
          <w:rFonts w:ascii="Times New Roman" w:hAnsi="Times New Roman"/>
          <w:sz w:val="24"/>
          <w:szCs w:val="24"/>
        </w:rPr>
        <w:t xml:space="preserve"> 20</w:t>
      </w:r>
      <w:r w:rsidR="00323166" w:rsidRPr="00D129B4">
        <w:rPr>
          <w:rFonts w:ascii="Times New Roman" w:hAnsi="Times New Roman"/>
          <w:sz w:val="24"/>
          <w:szCs w:val="24"/>
        </w:rPr>
        <w:t>2</w:t>
      </w:r>
      <w:r w:rsidR="00D129B4" w:rsidRPr="00D129B4">
        <w:rPr>
          <w:rFonts w:ascii="Times New Roman" w:hAnsi="Times New Roman"/>
          <w:sz w:val="24"/>
          <w:szCs w:val="24"/>
        </w:rPr>
        <w:t>___</w:t>
      </w:r>
      <w:r w:rsidR="007A2716" w:rsidRPr="00D129B4">
        <w:rPr>
          <w:rFonts w:ascii="Times New Roman" w:hAnsi="Times New Roman"/>
          <w:sz w:val="24"/>
          <w:szCs w:val="24"/>
        </w:rPr>
        <w:t xml:space="preserve">  року № </w:t>
      </w:r>
      <w:r w:rsidR="00D129B4" w:rsidRPr="00D129B4">
        <w:rPr>
          <w:rFonts w:ascii="Times New Roman" w:hAnsi="Times New Roman"/>
          <w:sz w:val="24"/>
          <w:szCs w:val="24"/>
        </w:rPr>
        <w:t>______</w:t>
      </w:r>
    </w:p>
    <w:p w:rsidR="007A2716" w:rsidRDefault="007A2716" w:rsidP="007A271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716" w:rsidRPr="000363B5" w:rsidRDefault="007A2716" w:rsidP="007A2716">
      <w:pPr>
        <w:jc w:val="center"/>
        <w:rPr>
          <w:rFonts w:ascii="Times New Roman" w:hAnsi="Times New Roman"/>
          <w:caps/>
          <w:sz w:val="28"/>
          <w:szCs w:val="28"/>
          <w:lang w:eastAsia="ru-RU"/>
        </w:rPr>
      </w:pPr>
      <w:r>
        <w:rPr>
          <w:rFonts w:ascii="Times New Roman" w:hAnsi="Times New Roman"/>
          <w:caps/>
          <w:sz w:val="28"/>
          <w:szCs w:val="28"/>
          <w:lang w:eastAsia="ru-RU"/>
        </w:rPr>
        <w:br w:type="page"/>
      </w:r>
      <w:r w:rsidRPr="000363B5">
        <w:rPr>
          <w:rFonts w:ascii="Times New Roman" w:hAnsi="Times New Roman"/>
          <w:caps/>
          <w:sz w:val="28"/>
          <w:szCs w:val="28"/>
          <w:lang w:eastAsia="ru-RU"/>
        </w:rPr>
        <w:lastRenderedPageBreak/>
        <w:t>Передмова</w:t>
      </w:r>
    </w:p>
    <w:p w:rsidR="007A2716" w:rsidRPr="00763B5D" w:rsidRDefault="007A2716" w:rsidP="007A2716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:rsidR="001B1465" w:rsidRPr="001B1465" w:rsidRDefault="001B1465" w:rsidP="001B1465">
      <w:pPr>
        <w:spacing w:after="12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323166">
        <w:rPr>
          <w:rFonts w:ascii="Times New Roman" w:hAnsi="Times New Roman"/>
          <w:sz w:val="24"/>
          <w:szCs w:val="24"/>
          <w:lang w:eastAsia="ru-RU"/>
        </w:rPr>
        <w:t>РОЗРОБЛЕНО:</w:t>
      </w:r>
      <w:r w:rsidRPr="001B1465">
        <w:rPr>
          <w:rFonts w:ascii="Times New Roman" w:hAnsi="Times New Roman"/>
          <w:sz w:val="24"/>
          <w:szCs w:val="24"/>
          <w:u w:val="single"/>
          <w:lang w:eastAsia="ru-RU"/>
        </w:rPr>
        <w:t xml:space="preserve"> Київський національний університет технологій та дизайну</w:t>
      </w:r>
    </w:p>
    <w:p w:rsidR="001B1465" w:rsidRDefault="001B1465" w:rsidP="001B1465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7052E6">
        <w:rPr>
          <w:rFonts w:ascii="Times New Roman" w:hAnsi="Times New Roman"/>
          <w:caps/>
          <w:sz w:val="24"/>
          <w:szCs w:val="24"/>
        </w:rPr>
        <w:t>розробники</w:t>
      </w:r>
      <w:r w:rsidRPr="007052E6">
        <w:rPr>
          <w:rFonts w:ascii="Times New Roman" w:hAnsi="Times New Roman"/>
          <w:sz w:val="24"/>
          <w:szCs w:val="24"/>
        </w:rPr>
        <w:t>:</w:t>
      </w:r>
    </w:p>
    <w:p w:rsidR="001B1465" w:rsidRPr="001B1465" w:rsidRDefault="001B1465" w:rsidP="001B1465">
      <w:pPr>
        <w:spacing w:after="120" w:line="240" w:lineRule="auto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23166">
        <w:rPr>
          <w:rFonts w:ascii="Times New Roman" w:hAnsi="Times New Roman"/>
          <w:sz w:val="24"/>
          <w:szCs w:val="24"/>
          <w:lang w:eastAsia="ru-RU"/>
        </w:rPr>
        <w:t>Гарант освітньої програми</w:t>
      </w:r>
      <w:r w:rsidRPr="001B1465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Pr="001B1465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Ковальчук Олександр Васильович, д. фіз.-мат. н., старший науковий співробітник, </w:t>
      </w:r>
      <w:r>
        <w:rPr>
          <w:rFonts w:ascii="Times New Roman" w:hAnsi="Times New Roman"/>
          <w:bCs/>
          <w:sz w:val="24"/>
          <w:szCs w:val="24"/>
          <w:u w:val="single"/>
          <w:lang w:eastAsia="ru-RU"/>
        </w:rPr>
        <w:t>професор</w:t>
      </w:r>
      <w:r w:rsidRPr="001B1465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</w:t>
      </w:r>
      <w:r w:rsidR="00EE01CC" w:rsidRPr="001B1465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кафедри </w:t>
      </w:r>
      <w:r w:rsidR="00EE01CC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прикладної </w:t>
      </w:r>
      <w:r w:rsidR="00EE01CC" w:rsidRPr="001B1465">
        <w:rPr>
          <w:rFonts w:ascii="Times New Roman" w:hAnsi="Times New Roman"/>
          <w:bCs/>
          <w:sz w:val="24"/>
          <w:szCs w:val="24"/>
          <w:u w:val="single"/>
          <w:lang w:eastAsia="ru-RU"/>
        </w:rPr>
        <w:t>фізики</w:t>
      </w:r>
      <w:r w:rsidR="00EE01CC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та вищої математики</w:t>
      </w:r>
      <w:r w:rsidR="00EE01CC" w:rsidRPr="001B1465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</w:t>
      </w:r>
      <w:r w:rsidRPr="001B1465">
        <w:rPr>
          <w:rFonts w:ascii="Times New Roman" w:hAnsi="Times New Roman"/>
          <w:bCs/>
          <w:sz w:val="24"/>
          <w:szCs w:val="24"/>
          <w:u w:val="single"/>
          <w:lang w:eastAsia="ru-RU"/>
        </w:rPr>
        <w:t>Київського національного уні</w:t>
      </w:r>
      <w:r w:rsidR="00745E4B">
        <w:rPr>
          <w:rFonts w:ascii="Times New Roman" w:hAnsi="Times New Roman"/>
          <w:bCs/>
          <w:sz w:val="24"/>
          <w:szCs w:val="24"/>
          <w:u w:val="single"/>
          <w:lang w:eastAsia="ru-RU"/>
        </w:rPr>
        <w:t>верситету технологій та дизайну.</w:t>
      </w:r>
    </w:p>
    <w:p w:rsidR="001B1465" w:rsidRPr="001B1465" w:rsidRDefault="001B1465" w:rsidP="001B1465">
      <w:pPr>
        <w:spacing w:after="12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1B1465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</w:p>
    <w:p w:rsidR="001B1465" w:rsidRPr="00323166" w:rsidRDefault="001B1465" w:rsidP="001B1465">
      <w:pPr>
        <w:spacing w:after="12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23166">
        <w:rPr>
          <w:rFonts w:ascii="Times New Roman" w:hAnsi="Times New Roman"/>
          <w:sz w:val="24"/>
          <w:szCs w:val="24"/>
          <w:lang w:eastAsia="ru-RU"/>
        </w:rPr>
        <w:t>Члени робочої групи:</w:t>
      </w:r>
    </w:p>
    <w:p w:rsidR="001B1465" w:rsidRPr="001B1465" w:rsidRDefault="001B1465" w:rsidP="001B1465">
      <w:pPr>
        <w:spacing w:after="12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1B1465">
        <w:rPr>
          <w:rFonts w:ascii="Times New Roman" w:hAnsi="Times New Roman"/>
          <w:bCs/>
          <w:sz w:val="24"/>
          <w:szCs w:val="24"/>
          <w:u w:val="single"/>
          <w:lang w:eastAsia="ru-RU"/>
        </w:rPr>
        <w:t>Горбачук Микола Тихонович, к.ф.-м. наук, доцент,</w:t>
      </w:r>
      <w:r w:rsidRPr="001B1465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1B1465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доцент кафедри </w:t>
      </w:r>
      <w:r w:rsidR="00323166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прикладної </w:t>
      </w:r>
      <w:r w:rsidRPr="001B1465">
        <w:rPr>
          <w:rFonts w:ascii="Times New Roman" w:hAnsi="Times New Roman"/>
          <w:bCs/>
          <w:sz w:val="24"/>
          <w:szCs w:val="24"/>
          <w:u w:val="single"/>
          <w:lang w:eastAsia="ru-RU"/>
        </w:rPr>
        <w:t>фізики</w:t>
      </w:r>
      <w:r w:rsidR="00323166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та вищої математики</w:t>
      </w:r>
      <w:r w:rsidRPr="001B1465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Київського національного уні</w:t>
      </w:r>
      <w:r w:rsidR="00745E4B">
        <w:rPr>
          <w:rFonts w:ascii="Times New Roman" w:hAnsi="Times New Roman"/>
          <w:bCs/>
          <w:sz w:val="24"/>
          <w:szCs w:val="24"/>
          <w:u w:val="single"/>
          <w:lang w:eastAsia="ru-RU"/>
        </w:rPr>
        <w:t>верситету технологій та дизайну;</w:t>
      </w:r>
    </w:p>
    <w:p w:rsidR="001B1465" w:rsidRPr="00934153" w:rsidRDefault="001B1465" w:rsidP="001B1465">
      <w:pPr>
        <w:spacing w:after="120" w:line="240" w:lineRule="auto"/>
        <w:rPr>
          <w:rFonts w:ascii="Times New Roman" w:hAnsi="Times New Roman"/>
          <w:bCs/>
          <w:sz w:val="16"/>
          <w:szCs w:val="16"/>
          <w:u w:val="single"/>
          <w:lang w:eastAsia="ru-RU"/>
        </w:rPr>
      </w:pPr>
    </w:p>
    <w:p w:rsidR="001B1465" w:rsidRPr="001B1465" w:rsidRDefault="001B1465" w:rsidP="001B1465">
      <w:pPr>
        <w:spacing w:after="120" w:line="240" w:lineRule="auto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1B1465">
        <w:rPr>
          <w:rFonts w:ascii="Times New Roman" w:hAnsi="Times New Roman"/>
          <w:sz w:val="24"/>
          <w:szCs w:val="24"/>
          <w:u w:val="single"/>
          <w:lang w:eastAsia="ru-RU"/>
        </w:rPr>
        <w:t>Авдонін Костянтин Вікторович, к</w:t>
      </w:r>
      <w:r w:rsidRPr="001B1465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.фіз.-мат.н., доцент, доцент кафедри </w:t>
      </w:r>
      <w:r w:rsidR="00323166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прикладної </w:t>
      </w:r>
      <w:r w:rsidRPr="001B1465">
        <w:rPr>
          <w:rFonts w:ascii="Times New Roman" w:hAnsi="Times New Roman"/>
          <w:bCs/>
          <w:sz w:val="24"/>
          <w:szCs w:val="24"/>
          <w:u w:val="single"/>
          <w:lang w:eastAsia="ru-RU"/>
        </w:rPr>
        <w:t>фізики</w:t>
      </w:r>
      <w:r w:rsidR="00323166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та вищої математики</w:t>
      </w:r>
      <w:r w:rsidRPr="001B1465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Київського національного університету технологій та дизайну </w:t>
      </w:r>
      <w:r w:rsidR="00745E4B">
        <w:rPr>
          <w:rFonts w:ascii="Times New Roman" w:hAnsi="Times New Roman"/>
          <w:bCs/>
          <w:sz w:val="24"/>
          <w:szCs w:val="24"/>
          <w:u w:val="single"/>
          <w:lang w:eastAsia="ru-RU"/>
        </w:rPr>
        <w:t>;</w:t>
      </w:r>
    </w:p>
    <w:p w:rsidR="001B1465" w:rsidRPr="00D129B4" w:rsidRDefault="00934153" w:rsidP="001B1465">
      <w:pPr>
        <w:spacing w:after="120" w:line="240" w:lineRule="auto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D129B4">
        <w:rPr>
          <w:rFonts w:ascii="Times New Roman" w:hAnsi="Times New Roman"/>
          <w:bCs/>
          <w:sz w:val="24"/>
          <w:szCs w:val="24"/>
          <w:u w:val="single"/>
          <w:lang w:eastAsia="ru-RU"/>
        </w:rPr>
        <w:t>Веремеєва Ю</w:t>
      </w:r>
      <w:r w:rsidR="00D129B4" w:rsidRPr="00D129B4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лія </w:t>
      </w:r>
      <w:r w:rsidRPr="00D129B4">
        <w:rPr>
          <w:rFonts w:ascii="Times New Roman" w:hAnsi="Times New Roman"/>
          <w:bCs/>
          <w:sz w:val="24"/>
          <w:szCs w:val="24"/>
          <w:u w:val="single"/>
          <w:lang w:eastAsia="ru-RU"/>
        </w:rPr>
        <w:t>М</w:t>
      </w:r>
      <w:r w:rsidR="00D129B4" w:rsidRPr="00D129B4">
        <w:rPr>
          <w:rFonts w:ascii="Times New Roman" w:hAnsi="Times New Roman"/>
          <w:bCs/>
          <w:sz w:val="24"/>
          <w:szCs w:val="24"/>
          <w:u w:val="single"/>
          <w:lang w:eastAsia="ru-RU"/>
        </w:rPr>
        <w:t>иколаївна</w:t>
      </w:r>
      <w:r w:rsidR="00D129B4">
        <w:rPr>
          <w:rFonts w:ascii="Times New Roman" w:hAnsi="Times New Roman"/>
          <w:bCs/>
          <w:sz w:val="24"/>
          <w:szCs w:val="24"/>
          <w:u w:val="single"/>
          <w:lang w:eastAsia="ru-RU"/>
        </w:rPr>
        <w:t>, студентка кафедри прикладної фізики та вищої математики</w:t>
      </w:r>
      <w:r w:rsidR="00D129B4" w:rsidRPr="001B1465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Київського національного університету технологій та дизайну</w:t>
      </w:r>
      <w:r w:rsidR="00745E4B">
        <w:rPr>
          <w:rFonts w:ascii="Times New Roman" w:hAnsi="Times New Roman"/>
          <w:bCs/>
          <w:sz w:val="24"/>
          <w:szCs w:val="24"/>
          <w:u w:val="single"/>
          <w:lang w:eastAsia="ru-RU"/>
        </w:rPr>
        <w:t>.</w:t>
      </w:r>
    </w:p>
    <w:p w:rsidR="00934153" w:rsidRDefault="001B1465" w:rsidP="00EE01CC">
      <w:pPr>
        <w:spacing w:after="12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1B1465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</w:p>
    <w:p w:rsidR="00934153" w:rsidRDefault="00934153" w:rsidP="00EE01CC">
      <w:pPr>
        <w:spacing w:after="12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7A2716" w:rsidRPr="00BA60AB" w:rsidRDefault="007A2716" w:rsidP="00EE01CC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BA60AB">
        <w:rPr>
          <w:rFonts w:ascii="Times New Roman" w:hAnsi="Times New Roman"/>
          <w:b/>
          <w:sz w:val="24"/>
          <w:szCs w:val="24"/>
        </w:rPr>
        <w:t>РЕЦЕНЗІЇ ЗОВНІШНІХ СТЕЙКХОЛДЕРІВ</w:t>
      </w:r>
      <w:r w:rsidRPr="00BA60AB">
        <w:rPr>
          <w:rFonts w:ascii="Times New Roman" w:hAnsi="Times New Roman"/>
          <w:sz w:val="24"/>
          <w:szCs w:val="24"/>
        </w:rPr>
        <w:t>:</w:t>
      </w:r>
    </w:p>
    <w:p w:rsidR="007A2716" w:rsidRPr="00BA60AB" w:rsidRDefault="007A2716" w:rsidP="007A2716">
      <w:pPr>
        <w:pStyle w:val="1"/>
        <w:ind w:left="426"/>
        <w:jc w:val="both"/>
        <w:rPr>
          <w:rFonts w:ascii="Times New Roman" w:hAnsi="Times New Roman"/>
          <w:lang w:val="uk-UA"/>
        </w:rPr>
      </w:pPr>
    </w:p>
    <w:p w:rsidR="00BA60AB" w:rsidRPr="00BA60AB" w:rsidRDefault="007A528C" w:rsidP="00BA60AB">
      <w:pPr>
        <w:pStyle w:val="1"/>
        <w:numPr>
          <w:ilvl w:val="0"/>
          <w:numId w:val="8"/>
        </w:numPr>
        <w:rPr>
          <w:rFonts w:ascii="Times New Roman" w:hAnsi="Times New Roman"/>
          <w:lang w:val="uk-UA"/>
        </w:rPr>
      </w:pPr>
      <w:r w:rsidRPr="00BA60AB">
        <w:rPr>
          <w:rFonts w:ascii="Times New Roman" w:hAnsi="Times New Roman"/>
          <w:lang w:val="uk-UA"/>
        </w:rPr>
        <w:t>Студеняк І.П.</w:t>
      </w:r>
      <w:r w:rsidR="00BA60AB" w:rsidRPr="00BA60AB">
        <w:rPr>
          <w:rFonts w:ascii="Times New Roman" w:hAnsi="Times New Roman"/>
          <w:lang w:val="uk-UA"/>
        </w:rPr>
        <w:t>, проректор з наукової роботи, Ужгородський національний Університет, д</w:t>
      </w:r>
      <w:r w:rsidR="00934153">
        <w:rPr>
          <w:rFonts w:ascii="Times New Roman" w:hAnsi="Times New Roman"/>
          <w:lang w:val="uk-UA"/>
        </w:rPr>
        <w:t>октор фіз..-мат. наук, професор;</w:t>
      </w:r>
    </w:p>
    <w:p w:rsidR="007A2716" w:rsidRDefault="00BA60AB" w:rsidP="00BA60AB">
      <w:pPr>
        <w:pStyle w:val="1"/>
        <w:numPr>
          <w:ilvl w:val="0"/>
          <w:numId w:val="8"/>
        </w:numPr>
        <w:rPr>
          <w:rFonts w:ascii="Times New Roman" w:hAnsi="Times New Roman"/>
          <w:lang w:val="uk-UA"/>
        </w:rPr>
      </w:pPr>
      <w:r w:rsidRPr="00BA60AB">
        <w:rPr>
          <w:rFonts w:ascii="Times New Roman" w:hAnsi="Times New Roman"/>
          <w:lang w:val="uk-UA"/>
        </w:rPr>
        <w:t>Панченко В.А.</w:t>
      </w:r>
      <w:r w:rsidR="002F65B0">
        <w:rPr>
          <w:rFonts w:ascii="Times New Roman" w:hAnsi="Times New Roman"/>
          <w:lang w:val="uk-UA"/>
        </w:rPr>
        <w:t>,</w:t>
      </w:r>
      <w:r w:rsidRPr="00BA60AB">
        <w:rPr>
          <w:rFonts w:ascii="Times New Roman" w:hAnsi="Times New Roman"/>
          <w:lang w:val="uk-UA"/>
        </w:rPr>
        <w:t xml:space="preserve"> креатив –директор ТОВ Дельта Дизайн</w:t>
      </w:r>
      <w:r w:rsidR="00934153">
        <w:rPr>
          <w:rFonts w:ascii="Times New Roman" w:hAnsi="Times New Roman"/>
          <w:lang w:val="uk-UA"/>
        </w:rPr>
        <w:t xml:space="preserve">; </w:t>
      </w:r>
    </w:p>
    <w:p w:rsidR="002F65B0" w:rsidRDefault="002F65B0" w:rsidP="00BA60AB">
      <w:pPr>
        <w:pStyle w:val="1"/>
        <w:numPr>
          <w:ilvl w:val="0"/>
          <w:numId w:val="8"/>
        </w:numPr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Гайворонський В.Я., зав.лабораторії нелінійно-оптичної діагностики новітніх матеріалів ІФ НАН України, </w:t>
      </w:r>
      <w:r w:rsidRPr="00BA60AB">
        <w:rPr>
          <w:rFonts w:ascii="Times New Roman" w:hAnsi="Times New Roman"/>
          <w:lang w:val="uk-UA"/>
        </w:rPr>
        <w:t>д</w:t>
      </w:r>
      <w:r>
        <w:rPr>
          <w:rFonts w:ascii="Times New Roman" w:hAnsi="Times New Roman"/>
          <w:lang w:val="uk-UA"/>
        </w:rPr>
        <w:t>октор фіз..-мат. наук, професор.</w:t>
      </w:r>
    </w:p>
    <w:p w:rsidR="002254E2" w:rsidRDefault="002254E2" w:rsidP="00A82D1B">
      <w:pPr>
        <w:pStyle w:val="1"/>
        <w:numPr>
          <w:ilvl w:val="0"/>
          <w:numId w:val="8"/>
        </w:numPr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Котовський В.Й., зав. кафедри загальної фізики та фізики твердого тіла, </w:t>
      </w:r>
      <w:r w:rsidR="00A82D1B" w:rsidRPr="00A82D1B">
        <w:rPr>
          <w:rFonts w:ascii="Times New Roman" w:hAnsi="Times New Roman"/>
          <w:lang w:val="uk-UA"/>
        </w:rPr>
        <w:t>Національний технічний університет України «Київський політехнічний інститут імені Ігоря Сікорського»</w:t>
      </w:r>
      <w:r>
        <w:rPr>
          <w:rFonts w:ascii="Times New Roman" w:hAnsi="Times New Roman"/>
          <w:lang w:val="uk-UA"/>
        </w:rPr>
        <w:t>, доктор техн. наук, професор.</w:t>
      </w:r>
    </w:p>
    <w:p w:rsidR="0016351C" w:rsidRDefault="0016351C" w:rsidP="00A82D1B">
      <w:pPr>
        <w:pStyle w:val="1"/>
        <w:numPr>
          <w:ilvl w:val="0"/>
          <w:numId w:val="8"/>
        </w:numPr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Тараненко В.А., </w:t>
      </w:r>
      <w:r w:rsidRPr="0016351C">
        <w:rPr>
          <w:rFonts w:ascii="Times New Roman" w:hAnsi="Times New Roman"/>
          <w:lang w:val="uk-UA"/>
        </w:rPr>
        <w:t xml:space="preserve">директор Інституту металофізики ім. Г. В. Курдюмова НАН України, </w:t>
      </w:r>
      <w:r w:rsidRPr="0016351C">
        <w:rPr>
          <w:rFonts w:ascii="Times New Roman" w:hAnsi="Times New Roman"/>
          <w:lang w:val="uk-UA"/>
        </w:rPr>
        <w:br/>
        <w:t>чл.-кор. НАН України, д</w:t>
      </w:r>
      <w:r>
        <w:rPr>
          <w:rFonts w:ascii="Times New Roman" w:hAnsi="Times New Roman"/>
          <w:lang w:val="uk-UA"/>
        </w:rPr>
        <w:t xml:space="preserve">октор </w:t>
      </w:r>
      <w:r w:rsidRPr="0016351C">
        <w:rPr>
          <w:rFonts w:ascii="Times New Roman" w:hAnsi="Times New Roman"/>
          <w:lang w:val="uk-UA"/>
        </w:rPr>
        <w:t>ф</w:t>
      </w:r>
      <w:r>
        <w:rPr>
          <w:rFonts w:ascii="Times New Roman" w:hAnsi="Times New Roman"/>
          <w:lang w:val="uk-UA"/>
        </w:rPr>
        <w:t>із.</w:t>
      </w:r>
      <w:r w:rsidRPr="0016351C">
        <w:rPr>
          <w:rFonts w:ascii="Times New Roman" w:hAnsi="Times New Roman"/>
          <w:lang w:val="uk-UA"/>
        </w:rPr>
        <w:t>-м</w:t>
      </w:r>
      <w:r>
        <w:rPr>
          <w:rFonts w:ascii="Times New Roman" w:hAnsi="Times New Roman"/>
          <w:lang w:val="uk-UA"/>
        </w:rPr>
        <w:t xml:space="preserve">ат. </w:t>
      </w:r>
      <w:r w:rsidRPr="0016351C">
        <w:rPr>
          <w:rFonts w:ascii="Times New Roman" w:hAnsi="Times New Roman"/>
          <w:lang w:val="uk-UA"/>
        </w:rPr>
        <w:t>н</w:t>
      </w:r>
      <w:r>
        <w:rPr>
          <w:rFonts w:ascii="Times New Roman" w:hAnsi="Times New Roman"/>
          <w:lang w:val="uk-UA"/>
        </w:rPr>
        <w:t>аук</w:t>
      </w:r>
      <w:r w:rsidRPr="0016351C">
        <w:rPr>
          <w:rFonts w:ascii="Times New Roman" w:hAnsi="Times New Roman"/>
          <w:lang w:val="uk-UA"/>
        </w:rPr>
        <w:t>, проф</w:t>
      </w:r>
      <w:r>
        <w:rPr>
          <w:rFonts w:ascii="Times New Roman" w:hAnsi="Times New Roman"/>
          <w:lang w:val="uk-UA"/>
        </w:rPr>
        <w:t>есор.</w:t>
      </w:r>
    </w:p>
    <w:p w:rsidR="007A2716" w:rsidRPr="00BA60AB" w:rsidRDefault="007A2716" w:rsidP="007A2716">
      <w:pPr>
        <w:spacing w:after="0" w:line="240" w:lineRule="auto"/>
        <w:ind w:left="540" w:hanging="540"/>
        <w:jc w:val="both"/>
        <w:rPr>
          <w:rFonts w:ascii="Times New Roman" w:hAnsi="Times New Roman"/>
          <w:sz w:val="24"/>
          <w:szCs w:val="24"/>
        </w:rPr>
      </w:pPr>
    </w:p>
    <w:p w:rsidR="007A2716" w:rsidRPr="00934153" w:rsidRDefault="007A2716" w:rsidP="007A2716">
      <w:pPr>
        <w:spacing w:after="0" w:line="240" w:lineRule="auto"/>
        <w:ind w:left="540" w:hanging="54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A2716" w:rsidRPr="007052E6" w:rsidRDefault="007A2716" w:rsidP="007A27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4444" w:rsidRDefault="007A2716" w:rsidP="007A2716">
      <w:pPr>
        <w:jc w:val="center"/>
        <w:rPr>
          <w:rFonts w:ascii="Times New Roman" w:hAnsi="Times New Roman" w:cs="Times New Roman"/>
          <w:caps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82612" w:rsidRDefault="004B4444" w:rsidP="0093415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B4444">
        <w:rPr>
          <w:rFonts w:ascii="Times New Roman" w:hAnsi="Times New Roman"/>
          <w:b/>
          <w:caps/>
          <w:sz w:val="28"/>
          <w:szCs w:val="28"/>
          <w:lang w:eastAsia="ru-RU"/>
        </w:rPr>
        <w:lastRenderedPageBreak/>
        <w:t>1.</w:t>
      </w:r>
      <w:r>
        <w:rPr>
          <w:rFonts w:ascii="Times New Roman" w:hAnsi="Times New Roman"/>
          <w:caps/>
          <w:sz w:val="28"/>
          <w:szCs w:val="28"/>
          <w:lang w:eastAsia="ru-RU"/>
        </w:rPr>
        <w:t xml:space="preserve"> </w:t>
      </w:r>
      <w:r w:rsidR="00182612" w:rsidRPr="00741015">
        <w:rPr>
          <w:rFonts w:ascii="Times New Roman" w:hAnsi="Times New Roman"/>
          <w:b/>
          <w:sz w:val="28"/>
          <w:szCs w:val="28"/>
        </w:rPr>
        <w:t xml:space="preserve">Профіль </w:t>
      </w:r>
      <w:r w:rsidR="00182612" w:rsidRPr="00934153">
        <w:rPr>
          <w:rFonts w:ascii="Times New Roman" w:hAnsi="Times New Roman"/>
          <w:b/>
          <w:sz w:val="28"/>
          <w:szCs w:val="28"/>
        </w:rPr>
        <w:t>освітньо</w:t>
      </w:r>
      <w:r w:rsidR="00934153" w:rsidRPr="00934153"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r w:rsidR="00934153" w:rsidRPr="001447F6">
        <w:rPr>
          <w:rFonts w:ascii="Times New Roman" w:hAnsi="Times New Roman" w:cs="Times New Roman"/>
          <w:b/>
          <w:sz w:val="28"/>
          <w:szCs w:val="28"/>
        </w:rPr>
        <w:t xml:space="preserve">професійної </w:t>
      </w:r>
      <w:r w:rsidR="00182612" w:rsidRPr="00741015">
        <w:rPr>
          <w:rFonts w:ascii="Times New Roman" w:hAnsi="Times New Roman"/>
          <w:b/>
          <w:sz w:val="28"/>
          <w:szCs w:val="28"/>
        </w:rPr>
        <w:t>програми</w:t>
      </w:r>
      <w:r w:rsidR="00182612">
        <w:rPr>
          <w:rFonts w:ascii="Times New Roman" w:hAnsi="Times New Roman"/>
          <w:b/>
          <w:sz w:val="28"/>
          <w:szCs w:val="28"/>
        </w:rPr>
        <w:t xml:space="preserve"> </w:t>
      </w:r>
      <w:r w:rsidR="00182612" w:rsidRPr="008A572F">
        <w:rPr>
          <w:rFonts w:ascii="Times New Roman" w:hAnsi="Times New Roman"/>
          <w:b/>
          <w:sz w:val="28"/>
          <w:szCs w:val="28"/>
          <w:u w:val="single"/>
        </w:rPr>
        <w:t>Нано- та мікротехнології в дизайні</w:t>
      </w:r>
    </w:p>
    <w:tbl>
      <w:tblPr>
        <w:tblW w:w="10173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7655"/>
      </w:tblGrid>
      <w:tr w:rsidR="00182612" w:rsidRPr="00741015" w:rsidTr="001A2E0C">
        <w:trPr>
          <w:jc w:val="right"/>
        </w:trPr>
        <w:tc>
          <w:tcPr>
            <w:tcW w:w="10173" w:type="dxa"/>
            <w:gridSpan w:val="2"/>
            <w:shd w:val="clear" w:color="auto" w:fill="D9D9D9"/>
          </w:tcPr>
          <w:p w:rsidR="00182612" w:rsidRPr="00741015" w:rsidRDefault="00182612" w:rsidP="00861DCC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iCs/>
                <w:sz w:val="24"/>
                <w:szCs w:val="24"/>
                <w:lang w:eastAsia="zh-CN"/>
              </w:rPr>
            </w:pPr>
            <w:r w:rsidRPr="00741015">
              <w:rPr>
                <w:rFonts w:ascii="Times New Roman" w:hAnsi="Times New Roman"/>
                <w:b/>
                <w:bCs/>
                <w:sz w:val="24"/>
                <w:szCs w:val="24"/>
              </w:rPr>
              <w:t>1 – Загальна інформація</w:t>
            </w:r>
            <w:r w:rsidRPr="00741015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182612" w:rsidRPr="00741015" w:rsidTr="001A2E0C">
        <w:trPr>
          <w:trHeight w:val="106"/>
          <w:jc w:val="right"/>
        </w:trPr>
        <w:tc>
          <w:tcPr>
            <w:tcW w:w="2518" w:type="dxa"/>
          </w:tcPr>
          <w:p w:rsidR="00182612" w:rsidRPr="00651AF5" w:rsidRDefault="00182612" w:rsidP="00E124F2">
            <w:pPr>
              <w:spacing w:after="0" w:line="240" w:lineRule="exact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 xml:space="preserve">Повна назва закладу </w:t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 xml:space="preserve">вищої освіти </w:t>
            </w: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та структурного підрозділу</w:t>
            </w:r>
          </w:p>
        </w:tc>
        <w:tc>
          <w:tcPr>
            <w:tcW w:w="7655" w:type="dxa"/>
          </w:tcPr>
          <w:p w:rsidR="00182612" w:rsidRPr="00741015" w:rsidRDefault="00182612" w:rsidP="00457A9E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Київський національний університет технологій та дизайну</w:t>
            </w:r>
          </w:p>
          <w:p w:rsidR="00182612" w:rsidRPr="00741015" w:rsidRDefault="00182612" w:rsidP="00A529D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Кафедра </w:t>
            </w:r>
            <w:r w:rsidR="00EE0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прикладної </w:t>
            </w:r>
            <w:r w:rsidRPr="00741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фізики</w:t>
            </w:r>
            <w:r w:rsidR="00EE0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 вищої математики</w:t>
            </w:r>
          </w:p>
        </w:tc>
      </w:tr>
      <w:tr w:rsidR="00182612" w:rsidRPr="00741015" w:rsidTr="001A2E0C">
        <w:trPr>
          <w:trHeight w:val="106"/>
          <w:jc w:val="right"/>
        </w:trPr>
        <w:tc>
          <w:tcPr>
            <w:tcW w:w="2518" w:type="dxa"/>
          </w:tcPr>
          <w:p w:rsidR="00182612" w:rsidRPr="00741015" w:rsidRDefault="00182612" w:rsidP="00861DCC">
            <w:pPr>
              <w:spacing w:after="0" w:line="240" w:lineRule="auto"/>
              <w:ind w:right="34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Ступінь вищої освіти та кваліфікація мовою оригіналу</w:t>
            </w:r>
          </w:p>
        </w:tc>
        <w:tc>
          <w:tcPr>
            <w:tcW w:w="7655" w:type="dxa"/>
          </w:tcPr>
          <w:p w:rsidR="00182612" w:rsidRPr="00741015" w:rsidRDefault="00182612" w:rsidP="00457A9E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Рівень вищої освіти – перший (бакалаврський) </w:t>
            </w:r>
          </w:p>
          <w:p w:rsidR="00182612" w:rsidRPr="00741015" w:rsidRDefault="00182612" w:rsidP="00457A9E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Ступінь вищої освіти – бакалавр</w:t>
            </w:r>
          </w:p>
          <w:p w:rsidR="00182612" w:rsidRPr="00741015" w:rsidRDefault="00182612" w:rsidP="00457A9E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Галузь знань – 10 Природничі науки</w:t>
            </w:r>
          </w:p>
          <w:p w:rsidR="00182612" w:rsidRPr="00741015" w:rsidRDefault="00182612" w:rsidP="00457A9E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Спеціальність – 105 Прикладна фізика та наноматеріали</w:t>
            </w:r>
          </w:p>
        </w:tc>
      </w:tr>
      <w:tr w:rsidR="00182612" w:rsidRPr="00741015" w:rsidTr="001A2E0C">
        <w:trPr>
          <w:trHeight w:val="106"/>
          <w:jc w:val="right"/>
        </w:trPr>
        <w:tc>
          <w:tcPr>
            <w:tcW w:w="2518" w:type="dxa"/>
          </w:tcPr>
          <w:p w:rsidR="00182612" w:rsidRPr="00DC2108" w:rsidRDefault="00182612" w:rsidP="00F23D6A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DC2108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Тип диплому та обсяг освітньої програми</w:t>
            </w:r>
          </w:p>
        </w:tc>
        <w:tc>
          <w:tcPr>
            <w:tcW w:w="7655" w:type="dxa"/>
          </w:tcPr>
          <w:p w:rsidR="00EE01CC" w:rsidRPr="00EE01CC" w:rsidRDefault="00EE01CC" w:rsidP="00EE01CC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EE01C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Диплом бакалавра, одиничний, 240 кредитів ЄКТС/</w:t>
            </w:r>
          </w:p>
          <w:p w:rsidR="00182612" w:rsidRPr="00EE01CC" w:rsidRDefault="00EE01CC" w:rsidP="00EE01CC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EE01C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180</w:t>
            </w:r>
            <w:r w:rsidRPr="00EE01CC">
              <w:rPr>
                <w:rFonts w:ascii="Times New Roman" w:eastAsia="SimSun" w:hAnsi="Times New Roman"/>
                <w:bCs/>
                <w:sz w:val="24"/>
                <w:szCs w:val="24"/>
                <w:lang w:val="ru-RU" w:eastAsia="zh-CN"/>
              </w:rPr>
              <w:t xml:space="preserve"> </w:t>
            </w:r>
            <w:r w:rsidRPr="00EE01C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кредитів ЄКТС</w:t>
            </w:r>
            <w:r w:rsidRPr="00EE01CC">
              <w:rPr>
                <w:rFonts w:ascii="Times New Roman" w:eastAsia="SimSun" w:hAnsi="Times New Roman"/>
                <w:bCs/>
                <w:sz w:val="24"/>
                <w:szCs w:val="24"/>
                <w:lang w:val="ru-RU" w:eastAsia="zh-CN"/>
              </w:rPr>
              <w:t xml:space="preserve"> </w:t>
            </w:r>
            <w:r w:rsidRPr="00EE01C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за скороченим терміном навчання.</w:t>
            </w:r>
          </w:p>
        </w:tc>
      </w:tr>
      <w:tr w:rsidR="00182612" w:rsidRPr="00DC2108" w:rsidTr="001A2E0C">
        <w:trPr>
          <w:trHeight w:val="106"/>
          <w:jc w:val="right"/>
        </w:trPr>
        <w:tc>
          <w:tcPr>
            <w:tcW w:w="2518" w:type="dxa"/>
          </w:tcPr>
          <w:p w:rsidR="00182612" w:rsidRPr="00DC2108" w:rsidRDefault="00182612" w:rsidP="00861DCC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DC2108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Наявність акредитації</w:t>
            </w:r>
          </w:p>
        </w:tc>
        <w:tc>
          <w:tcPr>
            <w:tcW w:w="7655" w:type="dxa"/>
            <w:vAlign w:val="center"/>
          </w:tcPr>
          <w:p w:rsidR="00182612" w:rsidRPr="003E2913" w:rsidRDefault="00182612" w:rsidP="00C07290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color w:val="FF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82612" w:rsidRPr="00DC2108" w:rsidTr="001A2E0C">
        <w:trPr>
          <w:trHeight w:val="106"/>
          <w:jc w:val="right"/>
        </w:trPr>
        <w:tc>
          <w:tcPr>
            <w:tcW w:w="2518" w:type="dxa"/>
          </w:tcPr>
          <w:p w:rsidR="00182612" w:rsidRPr="00DC2108" w:rsidRDefault="00182612" w:rsidP="00861DCC">
            <w:pPr>
              <w:rPr>
                <w:rFonts w:ascii="Times New Roman" w:eastAsia="SimSun" w:hAnsi="Times New Roman"/>
                <w:b/>
                <w:sz w:val="20"/>
                <w:szCs w:val="24"/>
                <w:lang w:eastAsia="zh-CN"/>
              </w:rPr>
            </w:pPr>
            <w:r w:rsidRPr="00DC2108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Цикл/рівень</w:t>
            </w:r>
            <w:r w:rsidRPr="00DC2108">
              <w:rPr>
                <w:rFonts w:ascii="Times New Roman" w:eastAsia="SimSun" w:hAnsi="Times New Roman"/>
                <w:b/>
                <w:sz w:val="20"/>
                <w:szCs w:val="24"/>
                <w:lang w:eastAsia="zh-CN"/>
              </w:rPr>
              <w:t xml:space="preserve"> </w:t>
            </w:r>
          </w:p>
        </w:tc>
        <w:tc>
          <w:tcPr>
            <w:tcW w:w="7655" w:type="dxa"/>
          </w:tcPr>
          <w:p w:rsidR="00182612" w:rsidRPr="00DC2108" w:rsidRDefault="00182612" w:rsidP="00EE01C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651AF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Н</w:t>
            </w: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аціональна рамка кваліфікацій України</w:t>
            </w:r>
            <w:r w:rsidRPr="00651AF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– </w:t>
            </w:r>
            <w:r w:rsidR="00EE01C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шостий</w:t>
            </w: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r w:rsidRPr="00651AF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рівень</w:t>
            </w:r>
          </w:p>
        </w:tc>
      </w:tr>
      <w:tr w:rsidR="00182612" w:rsidRPr="00DC2108" w:rsidTr="001A2E0C">
        <w:trPr>
          <w:trHeight w:val="106"/>
          <w:jc w:val="right"/>
        </w:trPr>
        <w:tc>
          <w:tcPr>
            <w:tcW w:w="2518" w:type="dxa"/>
          </w:tcPr>
          <w:p w:rsidR="00182612" w:rsidRPr="00765046" w:rsidRDefault="00182612" w:rsidP="00861DCC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765046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Передумови</w:t>
            </w:r>
          </w:p>
        </w:tc>
        <w:tc>
          <w:tcPr>
            <w:tcW w:w="7655" w:type="dxa"/>
            <w:vAlign w:val="center"/>
          </w:tcPr>
          <w:p w:rsidR="00182612" w:rsidRPr="00765046" w:rsidRDefault="00182612" w:rsidP="00457A9E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765046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Повна загальна середня освіта, фахова передвища освіта або ступінь молодшого бакалавра</w:t>
            </w:r>
            <w:r w:rsidR="00EE01CC" w:rsidRPr="00765046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(молодшого спеціаліста). Відповідно до Стандарту вищої освіти </w:t>
            </w:r>
            <w:r w:rsidR="00765046" w:rsidRPr="00765046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для здобуття ступеня бакалавра на основі ступеня молодшого бакалавра (освітньо-кваліфікаційного рівня «молодший спеціаліст») заклад вищої освіти має право визнати та перезарахувати результати навчання, отримані в межах попередньої освітньої програми підготовки молодшого бакалавра (молодшого спеціаліста), але не більш ніж 60 кредитів ЄКТС; для здобуття ступеня бакалавра на основі ступеня фахового молодшого бакалавра заклад вищої освіти має право визнати та перезарахувати результати навчання, отримані в межах попередньої освітньої програми підготовки фахового молодшого бакалавра, але не більш ніж 30 кредитів ЄКТС.</w:t>
            </w:r>
          </w:p>
        </w:tc>
      </w:tr>
      <w:tr w:rsidR="00182612" w:rsidRPr="00DC2108" w:rsidTr="001A2E0C">
        <w:trPr>
          <w:trHeight w:val="106"/>
          <w:jc w:val="right"/>
        </w:trPr>
        <w:tc>
          <w:tcPr>
            <w:tcW w:w="2518" w:type="dxa"/>
          </w:tcPr>
          <w:p w:rsidR="00182612" w:rsidRPr="00DC2108" w:rsidRDefault="00182612" w:rsidP="00861DCC">
            <w:pPr>
              <w:spacing w:after="0" w:line="240" w:lineRule="auto"/>
              <w:ind w:right="-108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DC2108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Мова(и) викладання</w:t>
            </w:r>
          </w:p>
        </w:tc>
        <w:tc>
          <w:tcPr>
            <w:tcW w:w="7655" w:type="dxa"/>
            <w:vAlign w:val="center"/>
          </w:tcPr>
          <w:p w:rsidR="00182612" w:rsidRPr="00DC2108" w:rsidRDefault="00182612" w:rsidP="00861DCC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DC2108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Українська</w:t>
            </w:r>
          </w:p>
        </w:tc>
      </w:tr>
      <w:tr w:rsidR="00182612" w:rsidRPr="00DC2108" w:rsidTr="001A2E0C">
        <w:trPr>
          <w:trHeight w:val="106"/>
          <w:jc w:val="right"/>
        </w:trPr>
        <w:tc>
          <w:tcPr>
            <w:tcW w:w="2518" w:type="dxa"/>
          </w:tcPr>
          <w:p w:rsidR="00182612" w:rsidRPr="00DC2108" w:rsidRDefault="00182612" w:rsidP="00861DCC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DC2108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Термін дії освітньої програми</w:t>
            </w:r>
          </w:p>
        </w:tc>
        <w:tc>
          <w:tcPr>
            <w:tcW w:w="7655" w:type="dxa"/>
            <w:vAlign w:val="center"/>
          </w:tcPr>
          <w:p w:rsidR="00182612" w:rsidRPr="00DC2108" w:rsidRDefault="00182612" w:rsidP="00F374D3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</w:t>
            </w:r>
          </w:p>
        </w:tc>
      </w:tr>
      <w:tr w:rsidR="00182612" w:rsidRPr="00741015" w:rsidTr="001A2E0C">
        <w:trPr>
          <w:trHeight w:val="106"/>
          <w:jc w:val="right"/>
        </w:trPr>
        <w:tc>
          <w:tcPr>
            <w:tcW w:w="2518" w:type="dxa"/>
          </w:tcPr>
          <w:p w:rsidR="00182612" w:rsidRPr="00DC2108" w:rsidRDefault="00182612" w:rsidP="00861DCC">
            <w:pPr>
              <w:spacing w:after="0" w:line="240" w:lineRule="auto"/>
              <w:ind w:right="-48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DC2108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7655" w:type="dxa"/>
            <w:vAlign w:val="center"/>
          </w:tcPr>
          <w:p w:rsidR="00182612" w:rsidRPr="00741015" w:rsidRDefault="00B834F7" w:rsidP="00861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7">
              <w:r w:rsidR="00182612" w:rsidRPr="00DC2108">
                <w:rPr>
                  <w:rFonts w:ascii="Times New Roman" w:hAnsi="Times New Roman"/>
                  <w:sz w:val="24"/>
                  <w:szCs w:val="24"/>
                </w:rPr>
                <w:t>http://knutd.edu.ua/ekts/</w:t>
              </w:r>
            </w:hyperlink>
          </w:p>
          <w:p w:rsidR="00182612" w:rsidRPr="00741015" w:rsidRDefault="00182612" w:rsidP="00861DCC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</w:p>
        </w:tc>
      </w:tr>
      <w:tr w:rsidR="00182612" w:rsidRPr="00741015" w:rsidTr="001A2E0C">
        <w:trPr>
          <w:jc w:val="right"/>
        </w:trPr>
        <w:tc>
          <w:tcPr>
            <w:tcW w:w="10173" w:type="dxa"/>
            <w:gridSpan w:val="2"/>
            <w:shd w:val="clear" w:color="auto" w:fill="D9D9D9"/>
          </w:tcPr>
          <w:p w:rsidR="00182612" w:rsidRPr="00741015" w:rsidRDefault="00182612" w:rsidP="00861DCC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iCs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2 – Мета освітньої програми</w:t>
            </w:r>
          </w:p>
        </w:tc>
      </w:tr>
      <w:tr w:rsidR="00182612" w:rsidRPr="00741015" w:rsidTr="001A2E0C">
        <w:trPr>
          <w:jc w:val="right"/>
        </w:trPr>
        <w:tc>
          <w:tcPr>
            <w:tcW w:w="10173" w:type="dxa"/>
            <w:gridSpan w:val="2"/>
          </w:tcPr>
          <w:p w:rsidR="00182612" w:rsidRDefault="00182612" w:rsidP="00457A9E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Метою освітньої програми є поєднання високого рівня професійної підготовки з формуванням у студента наукового світогляду та надання широкого кругозору у соціальній, гуманітарній, фундаментальній та професійній сфері. Досягнення означеної мети ґрунтується на принципах наступності та індивідуалізації навчання, фундаментальності та цілісності надання знань, практичної спрямованості та усвідомлення місця отриманих компетентностей, симбіозу наукового та естетично-художнього підходів тощо. </w:t>
            </w:r>
          </w:p>
          <w:p w:rsidR="00182612" w:rsidRPr="00741015" w:rsidRDefault="00182612" w:rsidP="00457A9E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Основними цілями програми</w:t>
            </w:r>
            <w:r w:rsidRPr="0074101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є</w:t>
            </w: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:</w:t>
            </w:r>
            <w:r w:rsidRPr="0074101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підготовка фахівців, здатних самостійно розробляти про</w:t>
            </w:r>
            <w:r w:rsidRPr="00044900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є</w:t>
            </w:r>
            <w:r w:rsidRPr="0074101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кти виробів з врахуванням технологічних, економічних, екологічних та естетичних параметрів; проводити коректне обґрунтувати вибору апаратних та програмних засобів для вирішення поставлених задач в галузі технології </w:t>
            </w: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наноструктур; проводити науково</w:t>
            </w:r>
            <w:r w:rsidRPr="0074101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-дослідні роботи в галузі енергоефективних технологій з використанням наноматеріалів та нанотехнологій, що сприятимуть зменшенню витрат різних типів палива, підвищенню екологічно</w:t>
            </w: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ї безпеки; покращення візуально-</w:t>
            </w:r>
            <w:r w:rsidRPr="0074101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естетично сприйняття дизайнерських розробок без зниження їх функціональності; проводити конструкторські роботи з використанням апаратних та програмних засобів для розробки, виготовлення та дослідження наноструктур.</w:t>
            </w:r>
          </w:p>
        </w:tc>
      </w:tr>
    </w:tbl>
    <w:p w:rsidR="00182612" w:rsidRPr="00252931" w:rsidRDefault="00182612">
      <w:pPr>
        <w:rPr>
          <w:sz w:val="4"/>
          <w:szCs w:val="4"/>
        </w:rPr>
      </w:pPr>
    </w:p>
    <w:tbl>
      <w:tblPr>
        <w:tblW w:w="10173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0"/>
        <w:gridCol w:w="709"/>
        <w:gridCol w:w="709"/>
        <w:gridCol w:w="851"/>
        <w:gridCol w:w="6804"/>
      </w:tblGrid>
      <w:tr w:rsidR="00182612" w:rsidRPr="00741015" w:rsidTr="001A2E0C">
        <w:trPr>
          <w:jc w:val="right"/>
        </w:trPr>
        <w:tc>
          <w:tcPr>
            <w:tcW w:w="10173" w:type="dxa"/>
            <w:gridSpan w:val="5"/>
            <w:shd w:val="clear" w:color="auto" w:fill="D9D9D9"/>
          </w:tcPr>
          <w:p w:rsidR="00182612" w:rsidRPr="00741015" w:rsidRDefault="00182612" w:rsidP="00861DCC">
            <w:pPr>
              <w:spacing w:after="0" w:line="240" w:lineRule="auto"/>
              <w:jc w:val="center"/>
              <w:rPr>
                <w:rFonts w:ascii="Times New Roman" w:eastAsia="SimSun" w:hAnsi="Times New Roman"/>
                <w:i/>
                <w:iCs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lastRenderedPageBreak/>
              <w:t>3 – Характеристика освітньої програми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</w:tcPr>
          <w:p w:rsidR="00182612" w:rsidRPr="00741015" w:rsidRDefault="00182612" w:rsidP="00861DCC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Предметна область</w:t>
            </w:r>
          </w:p>
          <w:p w:rsidR="00182612" w:rsidRPr="00741015" w:rsidRDefault="00182612" w:rsidP="00861DCC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655" w:type="dxa"/>
            <w:gridSpan w:val="2"/>
          </w:tcPr>
          <w:p w:rsidR="00182612" w:rsidRPr="00741015" w:rsidRDefault="00182612" w:rsidP="002529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Програма орієнтована на формування у здобувачів компетентностей щодо набуття глибоких знань, умінь та навичок зі спеціальності.</w:t>
            </w:r>
          </w:p>
          <w:p w:rsidR="00182612" w:rsidRPr="00741015" w:rsidRDefault="00182612" w:rsidP="00EE01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Обов’язкові навчальні модулі – 75%, з них: дисципліни загальної підготовки – </w:t>
            </w:r>
            <w:r w:rsidRPr="00221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35%,</w:t>
            </w:r>
            <w:r w:rsidRPr="00741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професійної підготовки –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  <w:r w:rsidRPr="00741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%, практична підготовка – 13%, вивчення іноземної мови – 13%. Дисципліни вільного вибору студента – 25%, </w:t>
            </w:r>
            <w:r w:rsidR="00EE01CC" w:rsidRPr="00EE01C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обираються із загальноуніверситетського каталогу відповідно до затвердженої процедури в Університеті.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</w:tcPr>
          <w:p w:rsidR="00182612" w:rsidRPr="00741015" w:rsidRDefault="00182612" w:rsidP="00861DCC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Орієнтація програми</w:t>
            </w:r>
          </w:p>
        </w:tc>
        <w:tc>
          <w:tcPr>
            <w:tcW w:w="7655" w:type="dxa"/>
            <w:gridSpan w:val="2"/>
          </w:tcPr>
          <w:p w:rsidR="00182612" w:rsidRPr="00741015" w:rsidRDefault="00182612" w:rsidP="002529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Освітньо-професійна програма </w:t>
            </w:r>
            <w:r w:rsidR="00934153" w:rsidRPr="001447F6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741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підготовки бакалавра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612" w:rsidRPr="00741015" w:rsidRDefault="00182612" w:rsidP="002529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Програма орієнтує на отримання знань щодо: властивостей, особливостей використання та виготовлення наноматеріалів; інформаційних технологій при розробці та про</w:t>
            </w:r>
            <w:r w:rsidRPr="00D86748">
              <w:rPr>
                <w:rFonts w:ascii="Times New Roman" w:hAnsi="Times New Roman" w:cs="Times New Roman"/>
                <w:sz w:val="24"/>
                <w:szCs w:val="24"/>
              </w:rPr>
              <w:t>є</w:t>
            </w:r>
            <w:r w:rsidRPr="00741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ктування нових виробів; визначення техніко-економічних показників; вдосконалення дизайнерських рішень з використанням нанотехнологій.  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</w:tcPr>
          <w:p w:rsidR="00182612" w:rsidRPr="00741015" w:rsidRDefault="00182612" w:rsidP="00861DCC">
            <w:pPr>
              <w:spacing w:after="0" w:line="240" w:lineRule="auto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Ос</w:t>
            </w:r>
            <w:r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новний фокус програми</w:t>
            </w:r>
          </w:p>
        </w:tc>
        <w:tc>
          <w:tcPr>
            <w:tcW w:w="7655" w:type="dxa"/>
            <w:gridSpan w:val="2"/>
          </w:tcPr>
          <w:p w:rsidR="00182612" w:rsidRPr="00741015" w:rsidRDefault="00182612" w:rsidP="00CD0C19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Акцент робиться на формуванні та розвитку професійних компетентностей в галузі природничих наук з можливістю набуття необхідних інженерних та дизайнерських навичок, вивченню теоретичних та практичних положень, практичних інструментів комп’ютерного моделювання процесів та виробів. 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</w:tcPr>
          <w:p w:rsidR="00182612" w:rsidRPr="00741015" w:rsidRDefault="00182612" w:rsidP="00861DCC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Особливості програми</w:t>
            </w:r>
          </w:p>
        </w:tc>
        <w:tc>
          <w:tcPr>
            <w:tcW w:w="7655" w:type="dxa"/>
            <w:gridSpan w:val="2"/>
          </w:tcPr>
          <w:p w:rsidR="00182612" w:rsidRDefault="00182612" w:rsidP="00861DC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D035E">
              <w:rPr>
                <w:rStyle w:val="211pt"/>
                <w:rFonts w:cs="Times New Roman"/>
                <w:color w:val="auto"/>
              </w:rPr>
              <w:t>Особливістю програми є те, що студенти мають</w:t>
            </w:r>
            <w:r w:rsidRPr="00DD035E">
              <w:rPr>
                <w:rFonts w:ascii="Times New Roman" w:hAnsi="Times New Roman"/>
                <w:iCs/>
                <w:sz w:val="24"/>
                <w:szCs w:val="24"/>
              </w:rPr>
              <w:t xml:space="preserve"> можливість одночасно засвоювати як теоретичні основи фізики й особливості властивостей наноматеріалів, так і основ дизайну, та набувати практичні навички поєднання в одному об’єкті естетичної й культурної цінності та найсучасніші досягнення науки та технології.</w:t>
            </w:r>
          </w:p>
          <w:p w:rsidR="00182612" w:rsidRPr="00DD035E" w:rsidRDefault="00182612" w:rsidP="00861DC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182612" w:rsidRPr="00741015" w:rsidTr="001A2E0C">
        <w:trPr>
          <w:jc w:val="right"/>
        </w:trPr>
        <w:tc>
          <w:tcPr>
            <w:tcW w:w="10173" w:type="dxa"/>
            <w:gridSpan w:val="5"/>
            <w:shd w:val="clear" w:color="auto" w:fill="D9D9D9"/>
          </w:tcPr>
          <w:p w:rsidR="00182612" w:rsidRPr="00741015" w:rsidRDefault="00182612" w:rsidP="00861DCC">
            <w:pPr>
              <w:spacing w:after="0" w:line="240" w:lineRule="auto"/>
              <w:jc w:val="center"/>
              <w:rPr>
                <w:rFonts w:ascii="Times New Roman" w:eastAsia="SimSun" w:hAnsi="Times New Roman"/>
                <w:i/>
                <w:iCs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4 – Придатність випускників до працевлаштування та подальшого навчання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</w:tcPr>
          <w:p w:rsidR="00182612" w:rsidRPr="00741015" w:rsidRDefault="00182612" w:rsidP="00861DCC">
            <w:pPr>
              <w:spacing w:after="0" w:line="240" w:lineRule="auto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Придатність до працевлаштування</w:t>
            </w:r>
          </w:p>
        </w:tc>
        <w:tc>
          <w:tcPr>
            <w:tcW w:w="7655" w:type="dxa"/>
            <w:gridSpan w:val="2"/>
          </w:tcPr>
          <w:p w:rsidR="00182612" w:rsidRPr="00741015" w:rsidRDefault="00182612" w:rsidP="00F4007B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Випускник є придатним для працевлаштування на підприємствах, в організаціях та установах, що функціонують в галузі про</w:t>
            </w:r>
            <w:r w:rsidRPr="002D49C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є</w:t>
            </w:r>
            <w:r w:rsidRPr="0074101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ктування та створення дизайнерських рішень з використанням новітніх нано- та мікро- розмірних структур.</w:t>
            </w:r>
          </w:p>
          <w:p w:rsidR="00182612" w:rsidRPr="00741015" w:rsidRDefault="00182612" w:rsidP="00F4007B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Професійні назви робіт, які може виконувати </w:t>
            </w:r>
            <w:r w:rsidRPr="002D49C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випускник</w:t>
            </w:r>
            <w:r w:rsidRPr="0074101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: інженер-дослідник з нанотехнологій; інженер-конструктор; інженер з виробництва наночастинок; інженер</w:t>
            </w: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</w:t>
            </w:r>
            <w:r w:rsidRPr="0074101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технолог з нанотехнологій; інженер-дизайнер з наноматеріалів; інженер із впровадження нової техніки й технології; інженер-про</w:t>
            </w:r>
            <w:r w:rsidRPr="00D8674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є</w:t>
            </w:r>
            <w:r w:rsidRPr="0074101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ктувальник.</w:t>
            </w:r>
          </w:p>
          <w:p w:rsidR="00182612" w:rsidRPr="00741015" w:rsidRDefault="00182612" w:rsidP="00F4007B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Робочі місця: </w:t>
            </w:r>
          </w:p>
          <w:p w:rsidR="00182612" w:rsidRPr="00741015" w:rsidRDefault="00182612" w:rsidP="00F4007B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 у дизайнерських студіях, що спеціалізуються на впровадженні сучасних матеріалів та технологій у виробництві товарів та послуг;</w:t>
            </w:r>
          </w:p>
          <w:p w:rsidR="00182612" w:rsidRPr="00741015" w:rsidRDefault="00182612" w:rsidP="00F4007B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- на підприємствах та організаціях, що займаються розробкою та впровадженням «розумних» технологій у будівельній галузі, в виробництві меблів та інтер’єру;</w:t>
            </w:r>
          </w:p>
          <w:p w:rsidR="00182612" w:rsidRPr="00741015" w:rsidRDefault="00182612" w:rsidP="00F400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101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 на підприємствах та організаціях, що займаються про</w:t>
            </w:r>
            <w:r w:rsidRPr="00D8674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є</w:t>
            </w:r>
            <w:r w:rsidRPr="0074101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ктуванням, виробництвом та впровадженням теплоенергетичного, паливоспоживаючого та теплоутилізаційного устаткування та обладнання.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</w:tcPr>
          <w:p w:rsidR="00182612" w:rsidRPr="00741015" w:rsidRDefault="00182612" w:rsidP="00861DCC">
            <w:pPr>
              <w:spacing w:after="0" w:line="240" w:lineRule="auto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Подальше навчання</w:t>
            </w:r>
          </w:p>
        </w:tc>
        <w:tc>
          <w:tcPr>
            <w:tcW w:w="7655" w:type="dxa"/>
            <w:gridSpan w:val="2"/>
          </w:tcPr>
          <w:p w:rsidR="00182612" w:rsidRPr="002D49C2" w:rsidRDefault="00182612" w:rsidP="00861DC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D49C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Можливість навчання за освітньо-науковою та/або освітньо-професійною програмою другого (магістерського) рівня вищої освіти.</w:t>
            </w:r>
          </w:p>
        </w:tc>
      </w:tr>
      <w:tr w:rsidR="00182612" w:rsidRPr="00741015" w:rsidTr="001A2E0C">
        <w:trPr>
          <w:jc w:val="right"/>
        </w:trPr>
        <w:tc>
          <w:tcPr>
            <w:tcW w:w="10173" w:type="dxa"/>
            <w:gridSpan w:val="5"/>
            <w:shd w:val="clear" w:color="auto" w:fill="D9D9D9"/>
          </w:tcPr>
          <w:p w:rsidR="00182612" w:rsidRPr="00741015" w:rsidRDefault="00182612" w:rsidP="00861DCC">
            <w:pPr>
              <w:spacing w:after="0" w:line="240" w:lineRule="auto"/>
              <w:jc w:val="center"/>
              <w:rPr>
                <w:rFonts w:ascii="Times New Roman" w:eastAsia="SimSun" w:hAnsi="Times New Roman"/>
                <w:i/>
                <w:iCs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5 – Викладання та оцінювання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</w:tcPr>
          <w:p w:rsidR="00182612" w:rsidRPr="00741015" w:rsidRDefault="00182612" w:rsidP="00861DCC">
            <w:pPr>
              <w:spacing w:after="0" w:line="240" w:lineRule="auto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Викладання та навчання</w:t>
            </w:r>
          </w:p>
        </w:tc>
        <w:tc>
          <w:tcPr>
            <w:tcW w:w="7655" w:type="dxa"/>
            <w:gridSpan w:val="2"/>
          </w:tcPr>
          <w:p w:rsidR="00182612" w:rsidRPr="002D49C2" w:rsidRDefault="00182612" w:rsidP="00861DC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D49C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Використовується студентоцентроване, проблемно- та професійно орієнтоване навчання, навчання через навчальну й виробничу практику й самонавчання. Система методів навчання базується на принципах цілеспрямованості, комунікативності, бінарності – активної </w:t>
            </w:r>
            <w:r w:rsidRPr="002D49C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lastRenderedPageBreak/>
              <w:t>безпосередньої участі науково-педагогічного працівника і здобувача вищої освіти.</w:t>
            </w:r>
          </w:p>
          <w:p w:rsidR="00182612" w:rsidRPr="002D49C2" w:rsidRDefault="00182612" w:rsidP="0065013B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D49C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Форми організації освітнього процесу: лекція, семінарське, практичне, лабораторне заняття, практична підготовка, самостійна робота, консультація, розробка фахових проєктів (робіт).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</w:tcPr>
          <w:p w:rsidR="00182612" w:rsidRPr="00741015" w:rsidRDefault="00182612" w:rsidP="00861DCC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lastRenderedPageBreak/>
              <w:t>Оцінювання</w:t>
            </w:r>
          </w:p>
        </w:tc>
        <w:tc>
          <w:tcPr>
            <w:tcW w:w="7655" w:type="dxa"/>
            <w:gridSpan w:val="2"/>
          </w:tcPr>
          <w:p w:rsidR="00182612" w:rsidRPr="00741015" w:rsidRDefault="00182612" w:rsidP="00B51F00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865CA">
              <w:rPr>
                <w:rFonts w:ascii="Times New Roman" w:hAnsi="Times New Roman"/>
                <w:sz w:val="24"/>
                <w:szCs w:val="24"/>
              </w:rPr>
              <w:t>Тести,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741015">
              <w:rPr>
                <w:rFonts w:ascii="Times New Roman" w:hAnsi="Times New Roman"/>
                <w:sz w:val="24"/>
                <w:szCs w:val="24"/>
              </w:rPr>
              <w:t>презентації, звіти, есе, контрольні роботи, про</w:t>
            </w:r>
            <w:r>
              <w:rPr>
                <w:rFonts w:ascii="Times New Roman" w:hAnsi="Times New Roman"/>
                <w:sz w:val="24"/>
                <w:szCs w:val="24"/>
              </w:rPr>
              <w:t>є</w:t>
            </w:r>
            <w:r w:rsidRPr="00741015">
              <w:rPr>
                <w:rFonts w:ascii="Times New Roman" w:hAnsi="Times New Roman"/>
                <w:sz w:val="24"/>
                <w:szCs w:val="24"/>
              </w:rPr>
              <w:t>ктні роб</w:t>
            </w:r>
            <w:r w:rsidR="00B51F00">
              <w:rPr>
                <w:rFonts w:ascii="Times New Roman" w:hAnsi="Times New Roman"/>
                <w:sz w:val="24"/>
                <w:szCs w:val="24"/>
              </w:rPr>
              <w:t>оти, усні та письмові екзамени.</w:t>
            </w:r>
          </w:p>
        </w:tc>
      </w:tr>
      <w:tr w:rsidR="00182612" w:rsidRPr="00741015" w:rsidTr="001A2E0C">
        <w:trPr>
          <w:trHeight w:val="106"/>
          <w:jc w:val="right"/>
        </w:trPr>
        <w:tc>
          <w:tcPr>
            <w:tcW w:w="10173" w:type="dxa"/>
            <w:gridSpan w:val="5"/>
            <w:shd w:val="clear" w:color="auto" w:fill="D9D9D9"/>
          </w:tcPr>
          <w:p w:rsidR="00182612" w:rsidRPr="00741015" w:rsidRDefault="00182612" w:rsidP="00861DCC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</w:pPr>
            <w:r w:rsidRPr="00741015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 xml:space="preserve">6 – Програмні компетентності </w:t>
            </w:r>
          </w:p>
        </w:tc>
      </w:tr>
      <w:tr w:rsidR="00182612" w:rsidRPr="00741015" w:rsidTr="001A2E0C">
        <w:trPr>
          <w:trHeight w:val="106"/>
          <w:jc w:val="right"/>
        </w:trPr>
        <w:tc>
          <w:tcPr>
            <w:tcW w:w="2518" w:type="dxa"/>
            <w:gridSpan w:val="3"/>
          </w:tcPr>
          <w:p w:rsidR="00182612" w:rsidRDefault="00182612" w:rsidP="00861DCC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8D58E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Інтегральна компетентність (ІК)</w:t>
            </w:r>
          </w:p>
          <w:p w:rsidR="00E4500B" w:rsidRPr="00E4500B" w:rsidRDefault="00E4500B" w:rsidP="00861DCC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7655" w:type="dxa"/>
            <w:gridSpan w:val="2"/>
          </w:tcPr>
          <w:p w:rsidR="00E4500B" w:rsidRPr="00B51F00" w:rsidRDefault="00182612" w:rsidP="00252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DC8">
              <w:rPr>
                <w:rFonts w:ascii="Times New Roman" w:hAnsi="Times New Roman" w:cs="Times New Roman"/>
                <w:sz w:val="24"/>
                <w:szCs w:val="24"/>
              </w:rPr>
              <w:t xml:space="preserve">Здатність розв’язувати складні спеціалізовані задачі та практичні проблеми </w:t>
            </w:r>
            <w:r w:rsidR="002525DC">
              <w:rPr>
                <w:rFonts w:ascii="Times New Roman" w:hAnsi="Times New Roman" w:cs="Times New Roman"/>
                <w:sz w:val="24"/>
                <w:szCs w:val="24"/>
              </w:rPr>
              <w:t xml:space="preserve">прикладної фізики </w:t>
            </w:r>
            <w:r w:rsidR="00B51F00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нано</w:t>
            </w:r>
            <w:r w:rsidR="00B51F00">
              <w:rPr>
                <w:rFonts w:ascii="Times New Roman" w:hAnsi="Times New Roman" w:cs="Times New Roman"/>
                <w:sz w:val="24"/>
                <w:szCs w:val="24"/>
              </w:rPr>
              <w:t>матеріалів,</w:t>
            </w:r>
            <w:r w:rsidRPr="00DE4DC8">
              <w:rPr>
                <w:rFonts w:ascii="Times New Roman" w:hAnsi="Times New Roman" w:cs="Times New Roman"/>
                <w:sz w:val="24"/>
                <w:szCs w:val="24"/>
              </w:rPr>
              <w:t xml:space="preserve"> що передбачає застосування теорій і методів фізики</w:t>
            </w:r>
            <w:r w:rsidR="002525DC">
              <w:rPr>
                <w:rFonts w:ascii="Times New Roman" w:hAnsi="Times New Roman" w:cs="Times New Roman"/>
                <w:sz w:val="24"/>
                <w:szCs w:val="24"/>
              </w:rPr>
              <w:t>, математики та інженерії</w:t>
            </w:r>
            <w:r w:rsidRPr="00DE4D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1F00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DE4DC8">
              <w:rPr>
                <w:rFonts w:ascii="Times New Roman" w:hAnsi="Times New Roman" w:cs="Times New Roman"/>
                <w:sz w:val="24"/>
                <w:szCs w:val="24"/>
              </w:rPr>
              <w:t>характеризується комплексністю та невизначеністю умов.</w:t>
            </w:r>
            <w:r w:rsidRPr="007410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 w:val="restart"/>
          </w:tcPr>
          <w:p w:rsidR="00182612" w:rsidRPr="008D58EC" w:rsidRDefault="00182612" w:rsidP="00E66439">
            <w:pPr>
              <w:spacing w:after="0" w:line="240" w:lineRule="auto"/>
              <w:ind w:left="-33" w:right="-80"/>
              <w:contextualSpacing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8D58E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Загальні компетентності</w:t>
            </w:r>
          </w:p>
          <w:p w:rsidR="00182612" w:rsidRDefault="00182612" w:rsidP="00E66439">
            <w:pPr>
              <w:spacing w:after="0" w:line="240" w:lineRule="auto"/>
              <w:contextualSpacing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8D58E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(ЗК)</w:t>
            </w:r>
          </w:p>
          <w:p w:rsidR="00E4500B" w:rsidRPr="008D58EC" w:rsidRDefault="00E4500B" w:rsidP="00E66439">
            <w:pPr>
              <w:spacing w:after="0" w:line="240" w:lineRule="auto"/>
              <w:contextualSpacing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B51F00" w:rsidRPr="00B51F00" w:rsidRDefault="00182612" w:rsidP="00B51F00">
            <w:pPr>
              <w:tabs>
                <w:tab w:val="left" w:pos="459"/>
              </w:tabs>
              <w:spacing w:after="0" w:line="240" w:lineRule="auto"/>
              <w:ind w:left="3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1F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Здатність застосувати знання у практичних ситуаціях</w:t>
            </w:r>
            <w:r w:rsidR="00B51F00" w:rsidRPr="00B51F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4500B" w:rsidRPr="00B51F00" w:rsidRDefault="00E4500B" w:rsidP="00ED1015">
            <w:pPr>
              <w:tabs>
                <w:tab w:val="left" w:pos="459"/>
              </w:tabs>
              <w:spacing w:after="0" w:line="240" w:lineRule="auto"/>
              <w:ind w:left="3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contextualSpacing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E4500B" w:rsidRPr="00B51F00" w:rsidRDefault="00E4500B" w:rsidP="00E664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F00">
              <w:rPr>
                <w:rFonts w:ascii="Times New Roman" w:hAnsi="Times New Roman" w:cs="Times New Roman"/>
                <w:sz w:val="24"/>
                <w:szCs w:val="24"/>
              </w:rPr>
              <w:t>Знання та розуміння предметної області та розуміння професійної діяльності.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contextualSpacing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ЗК</w:t>
            </w:r>
            <w:r w:rsidR="00794F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E4500B" w:rsidRPr="00B51F00" w:rsidRDefault="00E4500B" w:rsidP="00B11F2F">
            <w:pPr>
              <w:tabs>
                <w:tab w:val="left" w:pos="459"/>
              </w:tabs>
              <w:spacing w:after="0" w:line="240" w:lineRule="auto"/>
              <w:ind w:left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F00">
              <w:rPr>
                <w:rFonts w:ascii="Times New Roman" w:hAnsi="Times New Roman" w:cs="Times New Roman"/>
                <w:sz w:val="24"/>
                <w:szCs w:val="24"/>
              </w:rPr>
              <w:t>Здатність спілкуватися державною мовою як усно, так і письмово.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contextualSpacing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182612" w:rsidRPr="005A2B5B" w:rsidRDefault="00B51F00" w:rsidP="00B11F2F">
            <w:pPr>
              <w:tabs>
                <w:tab w:val="left" w:pos="459"/>
              </w:tabs>
              <w:spacing w:after="0" w:line="240" w:lineRule="auto"/>
              <w:ind w:left="33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Здатність спілкуватися іноземною мовою.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contextualSpacing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182612" w:rsidRPr="00B51F00" w:rsidRDefault="00B51F00" w:rsidP="003609A6">
            <w:pPr>
              <w:tabs>
                <w:tab w:val="left" w:pos="459"/>
              </w:tabs>
              <w:spacing w:after="0" w:line="240" w:lineRule="auto"/>
              <w:ind w:left="3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1F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Навички використання інформаційних і комунікаційних технологій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contextualSpacing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182612" w:rsidRPr="00B51F00" w:rsidRDefault="00B51F00" w:rsidP="00ED1015">
            <w:pPr>
              <w:tabs>
                <w:tab w:val="left" w:pos="459"/>
              </w:tabs>
              <w:spacing w:after="0" w:line="240" w:lineRule="auto"/>
              <w:ind w:left="3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1F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Здатність до проведення досліджень на відповідному рівні.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contextualSpacing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182612" w:rsidRPr="00B51F00" w:rsidRDefault="00182612" w:rsidP="00B51F00">
            <w:pPr>
              <w:tabs>
                <w:tab w:val="left" w:pos="459"/>
              </w:tabs>
              <w:spacing w:after="0" w:line="240" w:lineRule="auto"/>
              <w:ind w:left="3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1F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Здатність </w:t>
            </w:r>
            <w:r w:rsidR="00B51F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пошуку, оброблення та аналізу інформації з різних джерел</w:t>
            </w:r>
            <w:r w:rsidR="00BB3CE1" w:rsidRPr="00B51F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contextualSpacing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182612" w:rsidRPr="00394D87" w:rsidRDefault="00394D87" w:rsidP="00E66439">
            <w:pPr>
              <w:tabs>
                <w:tab w:val="left" w:pos="459"/>
              </w:tabs>
              <w:spacing w:after="0" w:line="240" w:lineRule="auto"/>
              <w:ind w:left="3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Навички міжособист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існ</w:t>
            </w:r>
            <w:r w:rsidRPr="0039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ої взаємодії.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contextualSpacing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9</w:t>
            </w:r>
          </w:p>
        </w:tc>
        <w:tc>
          <w:tcPr>
            <w:tcW w:w="6804" w:type="dxa"/>
          </w:tcPr>
          <w:p w:rsidR="00182612" w:rsidRPr="00394D87" w:rsidRDefault="003C07A1" w:rsidP="00394D87">
            <w:pPr>
              <w:tabs>
                <w:tab w:val="left" w:pos="459"/>
              </w:tabs>
              <w:spacing w:after="0" w:line="240" w:lineRule="auto"/>
              <w:ind w:left="3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Здатність </w:t>
            </w:r>
            <w:r w:rsidR="00394D87" w:rsidRPr="0039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працювати автономно.</w:t>
            </w:r>
          </w:p>
        </w:tc>
      </w:tr>
      <w:tr w:rsidR="00394D87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394D87" w:rsidRPr="005C21D7" w:rsidRDefault="00394D87" w:rsidP="00E66439">
            <w:pPr>
              <w:spacing w:after="0" w:line="240" w:lineRule="auto"/>
              <w:contextualSpacing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394D87" w:rsidRPr="005C21D7" w:rsidRDefault="00394D87" w:rsidP="00E664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ЗК</w:t>
            </w:r>
            <w:r w:rsidR="00F23D08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6804" w:type="dxa"/>
          </w:tcPr>
          <w:p w:rsidR="00394D87" w:rsidRPr="00394D87" w:rsidRDefault="00394D87" w:rsidP="00C839D7">
            <w:pPr>
              <w:tabs>
                <w:tab w:val="left" w:pos="459"/>
              </w:tabs>
              <w:spacing w:after="0" w:line="240" w:lineRule="auto"/>
              <w:ind w:left="3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4D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Навички здійснення безпечної діяльності.</w:t>
            </w:r>
          </w:p>
        </w:tc>
      </w:tr>
      <w:tr w:rsidR="00F23D08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F23D08" w:rsidRPr="005C21D7" w:rsidRDefault="00F23D08" w:rsidP="00E66439">
            <w:pPr>
              <w:spacing w:after="0" w:line="240" w:lineRule="auto"/>
              <w:contextualSpacing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F23D08" w:rsidRPr="005C21D7" w:rsidRDefault="00F23D08" w:rsidP="00F23D0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ЗК 11</w:t>
            </w:r>
          </w:p>
        </w:tc>
        <w:tc>
          <w:tcPr>
            <w:tcW w:w="6804" w:type="dxa"/>
          </w:tcPr>
          <w:p w:rsidR="00F23D08" w:rsidRPr="00F23D08" w:rsidRDefault="00F23D08" w:rsidP="00C839D7">
            <w:pPr>
              <w:tabs>
                <w:tab w:val="left" w:pos="459"/>
              </w:tabs>
              <w:spacing w:after="0" w:line="240" w:lineRule="auto"/>
              <w:ind w:left="3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Здатність реалізовувати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contextualSpacing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F23D0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</w:rPr>
              <w:t>ЗК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5C21D7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F23D08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6804" w:type="dxa"/>
          </w:tcPr>
          <w:p w:rsidR="00182612" w:rsidRPr="00F23D08" w:rsidRDefault="00C839D7" w:rsidP="00C839D7">
            <w:pPr>
              <w:tabs>
                <w:tab w:val="left" w:pos="459"/>
              </w:tabs>
              <w:spacing w:after="0" w:line="240" w:lineRule="auto"/>
              <w:ind w:left="33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3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 w:val="restart"/>
          </w:tcPr>
          <w:p w:rsidR="00182612" w:rsidRDefault="00182612" w:rsidP="00803ED2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8D58E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Фахові компетентності</w:t>
            </w:r>
            <w:r w:rsidRPr="005C21D7"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  <w:t xml:space="preserve"> (</w:t>
            </w:r>
            <w:r w:rsidRPr="005C21D7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ФК)</w:t>
            </w:r>
          </w:p>
          <w:p w:rsidR="00182612" w:rsidRPr="000D436F" w:rsidRDefault="00182612" w:rsidP="00FD5647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/>
                <w:iCs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803ED2">
            <w:pPr>
              <w:tabs>
                <w:tab w:val="left" w:pos="0"/>
              </w:tabs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5C21D7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ФК 1</w:t>
            </w:r>
          </w:p>
        </w:tc>
        <w:tc>
          <w:tcPr>
            <w:tcW w:w="6804" w:type="dxa"/>
          </w:tcPr>
          <w:p w:rsidR="00E4500B" w:rsidRPr="00794F2A" w:rsidRDefault="00E4500B" w:rsidP="00DF16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794F2A">
              <w:rPr>
                <w:rFonts w:ascii="Times New Roman" w:hAnsi="Times New Roman" w:cs="Times New Roman"/>
                <w:sz w:val="24"/>
                <w:szCs w:val="24"/>
              </w:rPr>
              <w:t>Здатність брати участь у плануванні та виконанні наукових та науково-технічних про</w:t>
            </w:r>
            <w:r w:rsidR="00DF160B">
              <w:rPr>
                <w:rFonts w:ascii="Times New Roman" w:hAnsi="Times New Roman" w:cs="Times New Roman"/>
                <w:sz w:val="24"/>
                <w:szCs w:val="24"/>
              </w:rPr>
              <w:t>є</w:t>
            </w:r>
            <w:r w:rsidRPr="00794F2A">
              <w:rPr>
                <w:rFonts w:ascii="Times New Roman" w:hAnsi="Times New Roman" w:cs="Times New Roman"/>
                <w:sz w:val="24"/>
                <w:szCs w:val="24"/>
              </w:rPr>
              <w:t>ктів.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2A608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E4500B" w:rsidRPr="00794F2A" w:rsidRDefault="00E4500B" w:rsidP="00E664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F2A">
              <w:rPr>
                <w:rFonts w:ascii="Times New Roman" w:hAnsi="Times New Roman" w:cs="Times New Roman"/>
                <w:sz w:val="24"/>
                <w:szCs w:val="24"/>
              </w:rPr>
              <w:t>Здатність брати участь у плануванні і виконанні експериментів та лабораторних досліджень властивостей фізичних систем, фізичних явищ і процесів, обробленні й презентації їхніх результатів.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182612" w:rsidRPr="00FE4533" w:rsidRDefault="00051381" w:rsidP="00E664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533">
              <w:rPr>
                <w:rFonts w:ascii="Times New Roman" w:hAnsi="Times New Roman" w:cs="Times New Roman"/>
                <w:sz w:val="24"/>
                <w:szCs w:val="24"/>
              </w:rPr>
              <w:t>Здатність брати участь у виготовленні експериментальних зразків, інших об'єктів дослідження.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182612" w:rsidRPr="003E697C" w:rsidRDefault="00182612" w:rsidP="003E697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69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Здатність </w:t>
            </w:r>
            <w:r w:rsidR="003E69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брати участь у впровадженні результатів досліджень та розробок</w:t>
            </w:r>
            <w:r w:rsidRPr="003E69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182612" w:rsidRPr="00E4500B" w:rsidRDefault="003E697C" w:rsidP="003E697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3E69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Здатність до постійного розвитку компетентностей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сфері</w:t>
            </w:r>
            <w:r w:rsidRPr="003E69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прикладної фізики, інженерії та комп’ютерних технологій.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182612" w:rsidRPr="00F30A94" w:rsidRDefault="00F30A94" w:rsidP="00F30A9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0A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Здатність використовувати сучасні теоретичні уявлення в галузі фізики для аналізу фізичних систем.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182612" w:rsidRPr="00F30A94" w:rsidRDefault="00F30A94" w:rsidP="00F30A9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0A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Здатність використовувати методи і засоби теоретичного дослідження та математичного моделювання в професійній діяльності.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182612" w:rsidRPr="00843D53" w:rsidRDefault="00182612" w:rsidP="00843D5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D53">
              <w:rPr>
                <w:rFonts w:ascii="Times New Roman" w:hAnsi="Times New Roman" w:cs="Times New Roman"/>
                <w:sz w:val="24"/>
                <w:szCs w:val="24"/>
              </w:rPr>
              <w:t xml:space="preserve">Здатність </w:t>
            </w:r>
            <w:r w:rsidR="00843D53" w:rsidRPr="00843D53">
              <w:rPr>
                <w:rFonts w:ascii="Times New Roman" w:hAnsi="Times New Roman" w:cs="Times New Roman"/>
                <w:sz w:val="24"/>
                <w:szCs w:val="24"/>
              </w:rPr>
              <w:t>працювати в</w:t>
            </w:r>
            <w:r w:rsidRPr="00843D53">
              <w:rPr>
                <w:rFonts w:ascii="Times New Roman" w:hAnsi="Times New Roman" w:cs="Times New Roman"/>
                <w:sz w:val="24"/>
                <w:szCs w:val="24"/>
              </w:rPr>
              <w:t xml:space="preserve"> колектив</w:t>
            </w:r>
            <w:r w:rsidR="00843D53" w:rsidRPr="00843D53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843D53">
              <w:rPr>
                <w:rFonts w:ascii="Times New Roman" w:hAnsi="Times New Roman" w:cs="Times New Roman"/>
                <w:sz w:val="24"/>
                <w:szCs w:val="24"/>
              </w:rPr>
              <w:t xml:space="preserve"> виконавців, у тому числі </w:t>
            </w:r>
            <w:r w:rsidR="00843D53" w:rsidRPr="00843D5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D53">
              <w:rPr>
                <w:rFonts w:ascii="Times New Roman" w:hAnsi="Times New Roman" w:cs="Times New Roman"/>
                <w:sz w:val="24"/>
                <w:szCs w:val="24"/>
              </w:rPr>
              <w:t xml:space="preserve"> міждисциплінарних проєктах.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182612" w:rsidRPr="00FD5647" w:rsidRDefault="003E697C" w:rsidP="0016351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3E69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Здатність брати участь у плануванні методики проведення та матеріального забезпечення експериментів та лабораторних досліджень</w:t>
            </w:r>
            <w:r w:rsidRPr="003E697C">
              <w:t xml:space="preserve"> </w:t>
            </w:r>
            <w:r w:rsidRPr="003E69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властивостей фізичних систем, фізичних явищ і процесів, обробленні й презентації їхніх результаті</w:t>
            </w:r>
            <w:r w:rsidRPr="001635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16351C" w:rsidRPr="001635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ФК10</w:t>
            </w:r>
          </w:p>
        </w:tc>
        <w:tc>
          <w:tcPr>
            <w:tcW w:w="6804" w:type="dxa"/>
          </w:tcPr>
          <w:p w:rsidR="00182612" w:rsidRPr="00B9085F" w:rsidRDefault="00182612" w:rsidP="00DF160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F16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Здатність виконувати теоретичні та експериментальні дослідження автономно та у складі наукової групи.</w:t>
            </w:r>
            <w:r w:rsidRPr="00B90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ФК11</w:t>
            </w:r>
          </w:p>
        </w:tc>
        <w:tc>
          <w:tcPr>
            <w:tcW w:w="6804" w:type="dxa"/>
          </w:tcPr>
          <w:p w:rsidR="00182612" w:rsidRPr="00B9085F" w:rsidRDefault="00182612" w:rsidP="00C7506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Здатність продемонструвати результати експериментальних досліджень властивостей фізичної системи, фізичних явищ і процесів.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B70A2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ФК1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182612" w:rsidRPr="00B9085F" w:rsidRDefault="00182612" w:rsidP="00C7506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Здатність продемонструвати знання характеристик і властивостей наноматеріалів та процесів їх виробництва. 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C76B3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ФК13</w:t>
            </w:r>
          </w:p>
        </w:tc>
        <w:tc>
          <w:tcPr>
            <w:tcW w:w="6804" w:type="dxa"/>
          </w:tcPr>
          <w:p w:rsidR="00F30A94" w:rsidRPr="00B9085F" w:rsidRDefault="00F30A94" w:rsidP="00F30A9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Здатність досліджувати та визначити проблему і ідентифікувати обмеження, включаючи ті, що пов’язані з проблемами охорони природи, сталого розвитку, здоров'я і безпеки та оцінками ризиків при використанні наноматеріалів.</w:t>
            </w:r>
          </w:p>
          <w:p w:rsidR="00182612" w:rsidRPr="00B9085F" w:rsidRDefault="00182612" w:rsidP="00C7506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ФК14</w:t>
            </w:r>
          </w:p>
        </w:tc>
        <w:tc>
          <w:tcPr>
            <w:tcW w:w="6804" w:type="dxa"/>
          </w:tcPr>
          <w:p w:rsidR="00182612" w:rsidRPr="00B9085F" w:rsidRDefault="00182612" w:rsidP="00C7506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Здатність аналізувати можливості використання наноструктурних матеріалів для забезпечення функціональних властивостей об’єктів дизайну.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ФК15</w:t>
            </w:r>
          </w:p>
        </w:tc>
        <w:tc>
          <w:tcPr>
            <w:tcW w:w="6804" w:type="dxa"/>
          </w:tcPr>
          <w:p w:rsidR="00182612" w:rsidRPr="00B9085F" w:rsidRDefault="00182612" w:rsidP="00C7506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85F">
              <w:rPr>
                <w:rFonts w:ascii="Times New Roman" w:hAnsi="Times New Roman" w:cs="Times New Roman"/>
                <w:sz w:val="24"/>
                <w:szCs w:val="24"/>
              </w:rPr>
              <w:t>Здатність здійснювати відбір та обґрунтування певних нанотехнологій в процесі роботи над інноваційними проєктами.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A94C2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04" w:type="dxa"/>
          </w:tcPr>
          <w:p w:rsidR="00182612" w:rsidRPr="00B9085F" w:rsidRDefault="00182612" w:rsidP="00DF160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Здатність </w:t>
            </w:r>
            <w:r w:rsidR="00DF16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виконувати економічне обґрунтування  необхідності наукових досліджень та просувати на ринку продукт наукової розробки. 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ФК17</w:t>
            </w:r>
          </w:p>
        </w:tc>
        <w:tc>
          <w:tcPr>
            <w:tcW w:w="6804" w:type="dxa"/>
          </w:tcPr>
          <w:p w:rsidR="00182612" w:rsidRPr="00B9085F" w:rsidRDefault="00182612" w:rsidP="00C7506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Здатність брати участь у розробці схем фізичних експериментів та обранні необхідного обладнання та пристроїв для проведення експерименту.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ФК18</w:t>
            </w:r>
          </w:p>
        </w:tc>
        <w:tc>
          <w:tcPr>
            <w:tcW w:w="6804" w:type="dxa"/>
          </w:tcPr>
          <w:p w:rsidR="00182612" w:rsidRPr="00B9085F" w:rsidRDefault="00182612" w:rsidP="00C7506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Розвинуте відчуття особистої відповідальності за достовірність результатів досліджень та дотримання принципів академічної доброчесності разом з професійною гнучкістю.</w:t>
            </w:r>
          </w:p>
        </w:tc>
      </w:tr>
      <w:tr w:rsidR="00182612" w:rsidRPr="00741015" w:rsidTr="001A2E0C">
        <w:trPr>
          <w:jc w:val="right"/>
        </w:trPr>
        <w:tc>
          <w:tcPr>
            <w:tcW w:w="2518" w:type="dxa"/>
            <w:gridSpan w:val="3"/>
            <w:vMerge/>
          </w:tcPr>
          <w:p w:rsidR="00182612" w:rsidRPr="005C21D7" w:rsidRDefault="00182612" w:rsidP="00E66439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82612" w:rsidRPr="005C21D7" w:rsidRDefault="00182612" w:rsidP="00E6643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1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ФК19</w:t>
            </w:r>
          </w:p>
        </w:tc>
        <w:tc>
          <w:tcPr>
            <w:tcW w:w="6804" w:type="dxa"/>
          </w:tcPr>
          <w:p w:rsidR="00182612" w:rsidRPr="00B9085F" w:rsidRDefault="00182612" w:rsidP="00C7506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Здатність реалізувати дизайнерські вимоги шляхом використання новітніх матеріалів з властивостями, що не є характерними для класичних матеріалів.</w:t>
            </w:r>
          </w:p>
        </w:tc>
      </w:tr>
      <w:tr w:rsidR="00182612" w:rsidRPr="00741015" w:rsidTr="001A2E0C">
        <w:trPr>
          <w:jc w:val="right"/>
        </w:trPr>
        <w:tc>
          <w:tcPr>
            <w:tcW w:w="10173" w:type="dxa"/>
            <w:gridSpan w:val="5"/>
            <w:shd w:val="clear" w:color="auto" w:fill="D9D9D9"/>
          </w:tcPr>
          <w:p w:rsidR="00182612" w:rsidRPr="005C21D7" w:rsidRDefault="00182612" w:rsidP="002235F3">
            <w:pPr>
              <w:spacing w:after="0" w:line="240" w:lineRule="auto"/>
              <w:ind w:firstLine="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21D7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7 – Програмні результати навчання</w:t>
            </w:r>
            <w:r w:rsidR="004F46BC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 xml:space="preserve"> </w:t>
            </w:r>
          </w:p>
        </w:tc>
      </w:tr>
      <w:tr w:rsidR="00182612" w:rsidRPr="00741015" w:rsidTr="001A2E0C">
        <w:trPr>
          <w:jc w:val="right"/>
        </w:trPr>
        <w:tc>
          <w:tcPr>
            <w:tcW w:w="10173" w:type="dxa"/>
            <w:gridSpan w:val="5"/>
          </w:tcPr>
          <w:p w:rsidR="00182612" w:rsidRPr="002A4304" w:rsidRDefault="00182612" w:rsidP="00BC2D7A">
            <w:pPr>
              <w:spacing w:after="0" w:line="240" w:lineRule="auto"/>
              <w:ind w:firstLine="34"/>
              <w:rPr>
                <w:rFonts w:ascii="Times New Roman" w:hAnsi="Times New Roman"/>
                <w:b/>
                <w:color w:val="FF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Знання та розуміння:</w:t>
            </w:r>
          </w:p>
        </w:tc>
      </w:tr>
      <w:tr w:rsidR="00182612" w:rsidRPr="00741015" w:rsidTr="001A2E0C">
        <w:trPr>
          <w:jc w:val="right"/>
        </w:trPr>
        <w:tc>
          <w:tcPr>
            <w:tcW w:w="1100" w:type="dxa"/>
          </w:tcPr>
          <w:p w:rsidR="00182612" w:rsidRPr="005C21D7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5C21D7" w:rsidRDefault="00B9085F" w:rsidP="00A62F0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Знати і </w:t>
            </w:r>
            <w:r w:rsidRPr="00DF58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розуміти сучасну фізику</w:t>
            </w:r>
            <w:r w:rsidRPr="00B90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рівні, достатньому для розв’язання складних спеціалізованих задач і практичних проблем прикладної фізики.</w:t>
            </w:r>
            <w:r w:rsidR="0054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82612" w:rsidRPr="002A5D20" w:rsidTr="001A2E0C">
        <w:trPr>
          <w:jc w:val="right"/>
        </w:trPr>
        <w:tc>
          <w:tcPr>
            <w:tcW w:w="1100" w:type="dxa"/>
          </w:tcPr>
          <w:p w:rsidR="00182612" w:rsidRPr="005C21D7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E4500B" w:rsidRPr="002A5D20" w:rsidRDefault="002235F3" w:rsidP="00A62F0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Розуміти закономірності розвитку прикладної фізики, її місце в розвитку техніки, технологій і суспільства, у тому числі в розв'язанні екологічних проблем.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82612" w:rsidRPr="002A5D20" w:rsidTr="001A2E0C">
        <w:trPr>
          <w:jc w:val="right"/>
        </w:trPr>
        <w:tc>
          <w:tcPr>
            <w:tcW w:w="1100" w:type="dxa"/>
          </w:tcPr>
          <w:p w:rsidR="00182612" w:rsidRPr="002A5D20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2A5D20" w:rsidRDefault="002235F3" w:rsidP="00A62F0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Знати основи філософії та психології, що сприяють розвитку загальної культури й соціалізації особистості, схильності до етичних цінностей, розуміти причинно-наслідкові зв'язки розвитку суспільства.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82612" w:rsidRPr="002A5D20" w:rsidTr="001A2E0C">
        <w:trPr>
          <w:jc w:val="right"/>
        </w:trPr>
        <w:tc>
          <w:tcPr>
            <w:tcW w:w="1100" w:type="dxa"/>
          </w:tcPr>
          <w:p w:rsidR="00182612" w:rsidRPr="002A5D20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5431D7" w:rsidRDefault="002235F3" w:rsidP="002235F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Знати основи загальної та прикладної екології, принципи захисту і охорони природи від шкідливого впливу при виробництві наноматеріалів.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Знати основи роботи з засобами індивідуального захисту, пожежної безпеки та охорони праці. </w:t>
            </w:r>
          </w:p>
        </w:tc>
      </w:tr>
      <w:tr w:rsidR="00182612" w:rsidRPr="002A5D20" w:rsidTr="001A2E0C">
        <w:trPr>
          <w:jc w:val="right"/>
        </w:trPr>
        <w:tc>
          <w:tcPr>
            <w:tcW w:w="1100" w:type="dxa"/>
          </w:tcPr>
          <w:p w:rsidR="00182612" w:rsidRPr="002A5D20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2A5D20" w:rsidRDefault="002235F3" w:rsidP="002235F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6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Знати властивості та методи отримання й застосування наноматеріалів та наноструктурних об’єктів. </w:t>
            </w:r>
          </w:p>
        </w:tc>
      </w:tr>
      <w:tr w:rsidR="00182612" w:rsidRPr="00741015" w:rsidTr="001A2E0C">
        <w:trPr>
          <w:jc w:val="right"/>
        </w:trPr>
        <w:tc>
          <w:tcPr>
            <w:tcW w:w="1100" w:type="dxa"/>
          </w:tcPr>
          <w:p w:rsidR="00182612" w:rsidRPr="002A5D20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5C21D7" w:rsidRDefault="00897513" w:rsidP="00A722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Знати цілі сталого розвитку та можливості своєї професійної сфери для їх досягнення, в тому числі в Україні.</w:t>
            </w:r>
          </w:p>
        </w:tc>
      </w:tr>
      <w:tr w:rsidR="00182612" w:rsidRPr="00741015" w:rsidTr="002215F7">
        <w:trPr>
          <w:trHeight w:val="83"/>
          <w:jc w:val="right"/>
        </w:trPr>
        <w:tc>
          <w:tcPr>
            <w:tcW w:w="10173" w:type="dxa"/>
            <w:gridSpan w:val="5"/>
          </w:tcPr>
          <w:p w:rsidR="00182612" w:rsidRPr="000A42A5" w:rsidRDefault="00182612" w:rsidP="005431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C21D7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Застосування знань та розумінь (уміння):</w:t>
            </w: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 xml:space="preserve"> </w:t>
            </w:r>
          </w:p>
        </w:tc>
      </w:tr>
      <w:tr w:rsidR="002235F3" w:rsidRPr="00741015" w:rsidTr="001A2E0C">
        <w:trPr>
          <w:jc w:val="right"/>
        </w:trPr>
        <w:tc>
          <w:tcPr>
            <w:tcW w:w="1100" w:type="dxa"/>
          </w:tcPr>
          <w:p w:rsidR="002235F3" w:rsidRPr="005C21D7" w:rsidRDefault="002235F3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2235F3" w:rsidRPr="002A5D20" w:rsidRDefault="002235F3" w:rsidP="002215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Відшуковувати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необхідну науково-технічну інформацію в науковій літературі, електронних базах, інших джерелах, оцінювати надійність та релевантність інформації.</w:t>
            </w:r>
          </w:p>
        </w:tc>
      </w:tr>
      <w:tr w:rsidR="002235F3" w:rsidRPr="00741015" w:rsidTr="001A2E0C">
        <w:trPr>
          <w:jc w:val="right"/>
        </w:trPr>
        <w:tc>
          <w:tcPr>
            <w:tcW w:w="1100" w:type="dxa"/>
          </w:tcPr>
          <w:p w:rsidR="002235F3" w:rsidRPr="005C21D7" w:rsidRDefault="002235F3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2235F3" w:rsidRPr="002A5D20" w:rsidRDefault="002235F3" w:rsidP="002215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7B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Класифікувати, аналізувати та інтерпретувати науково-технічну інформ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ацію в галузі прикладної фізики.</w:t>
            </w:r>
          </w:p>
        </w:tc>
      </w:tr>
      <w:tr w:rsidR="00182612" w:rsidRPr="00741015" w:rsidTr="001A2E0C">
        <w:trPr>
          <w:jc w:val="right"/>
        </w:trPr>
        <w:tc>
          <w:tcPr>
            <w:tcW w:w="1100" w:type="dxa"/>
          </w:tcPr>
          <w:p w:rsidR="00182612" w:rsidRPr="005C21D7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2235F3" w:rsidRPr="00367A05" w:rsidRDefault="002235F3" w:rsidP="00A62F0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Застосовувати сучасні математичні методи для побудови й аналізу математичних моделей фізичних процесів.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82612" w:rsidRPr="002A5D20" w:rsidTr="001A2E0C">
        <w:trPr>
          <w:jc w:val="right"/>
        </w:trPr>
        <w:tc>
          <w:tcPr>
            <w:tcW w:w="1100" w:type="dxa"/>
          </w:tcPr>
          <w:p w:rsidR="00182612" w:rsidRPr="005C21D7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2A5D20" w:rsidRDefault="005431D7" w:rsidP="00A62F0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Оцінювати фінансові, матеріальні та інші витрати, пов’язані з реалізацією проектів у сфері прикладної фізики, соціальні, екологічні та інші потенційні наслідки реалізації проектів.</w:t>
            </w:r>
            <w:r w:rsidR="00A06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82612" w:rsidRPr="00741015" w:rsidTr="001A2E0C">
        <w:trPr>
          <w:jc w:val="right"/>
        </w:trPr>
        <w:tc>
          <w:tcPr>
            <w:tcW w:w="1100" w:type="dxa"/>
          </w:tcPr>
          <w:p w:rsidR="00182612" w:rsidRPr="002A5D20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A0608C" w:rsidRDefault="002235F3" w:rsidP="00A62F0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Застосовувати ефективні технології, інструменти та методи експериментального дослідження властивостей речовин і матеріалів, включаючи наноматеріали, при розв’язанні практичних проблем прикладної фізики.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82612" w:rsidRPr="00741015" w:rsidTr="001A2E0C">
        <w:trPr>
          <w:jc w:val="right"/>
        </w:trPr>
        <w:tc>
          <w:tcPr>
            <w:tcW w:w="1100" w:type="dxa"/>
          </w:tcPr>
          <w:p w:rsidR="00182612" w:rsidRPr="005C21D7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5C21D7" w:rsidRDefault="00182612" w:rsidP="002215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Оцінювати вплив </w:t>
            </w:r>
            <w:r w:rsidRPr="005C2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передових досягнень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 новітніх відкриттів</w:t>
            </w:r>
            <w:r w:rsidRPr="005C2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</w:t>
            </w:r>
            <w:r w:rsidRPr="005C2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ктуванні дизайнерських об’єктів з використанням нанотехнологій. </w:t>
            </w:r>
          </w:p>
        </w:tc>
      </w:tr>
      <w:tr w:rsidR="00182612" w:rsidRPr="002A5D20" w:rsidTr="001A2E0C">
        <w:trPr>
          <w:jc w:val="right"/>
        </w:trPr>
        <w:tc>
          <w:tcPr>
            <w:tcW w:w="1100" w:type="dxa"/>
          </w:tcPr>
          <w:p w:rsidR="00182612" w:rsidRPr="005C21D7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5431D7" w:rsidRDefault="002235F3" w:rsidP="005431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sz w:val="24"/>
                <w:szCs w:val="24"/>
              </w:rPr>
              <w:t>Застосовувати фізичні, математичні та комп'ютерні моделі для дослідження фізичних явищ, розробки приладів і наукоємних технологій.</w:t>
            </w:r>
          </w:p>
        </w:tc>
      </w:tr>
      <w:tr w:rsidR="00182612" w:rsidRPr="00741015" w:rsidTr="001A2E0C">
        <w:trPr>
          <w:jc w:val="right"/>
        </w:trPr>
        <w:tc>
          <w:tcPr>
            <w:tcW w:w="1100" w:type="dxa"/>
          </w:tcPr>
          <w:p w:rsidR="00182612" w:rsidRPr="002A5D20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A0608C" w:rsidRDefault="005431D7" w:rsidP="002A5D2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Мати навички роботи із сучасною обчислювальною технікою, вміти використовувати стандартні пакети прикладних програм і програмувати на рівні, достатньому для чисельного розв’язування фізичних задач та моделювання фізичних явищ.</w:t>
            </w:r>
            <w:r w:rsidR="00A06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(ПРН5)</w:t>
            </w:r>
          </w:p>
        </w:tc>
      </w:tr>
      <w:tr w:rsidR="00182612" w:rsidRPr="00741015" w:rsidTr="002235F3">
        <w:trPr>
          <w:trHeight w:val="1222"/>
          <w:jc w:val="right"/>
        </w:trPr>
        <w:tc>
          <w:tcPr>
            <w:tcW w:w="1100" w:type="dxa"/>
          </w:tcPr>
          <w:p w:rsidR="00182612" w:rsidRPr="005C21D7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5C21D7" w:rsidRDefault="00182612" w:rsidP="002215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Демонструвати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C2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абораторні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5C2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технічні навички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C2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вмі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Pr="005C2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планувати і виконувати експериментальні дослідження за допомогою інструментальних засобів (вимірювальних приладів), оцінювати похибки проведення досліджень, робити висновки. </w:t>
            </w:r>
          </w:p>
        </w:tc>
      </w:tr>
      <w:tr w:rsidR="00182612" w:rsidRPr="002A5D20" w:rsidTr="001A2E0C">
        <w:trPr>
          <w:jc w:val="right"/>
        </w:trPr>
        <w:tc>
          <w:tcPr>
            <w:tcW w:w="1100" w:type="dxa"/>
          </w:tcPr>
          <w:p w:rsidR="00182612" w:rsidRPr="005C21D7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A0608C" w:rsidRDefault="002235F3" w:rsidP="00A62F0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Вибирати ефективні методи та інструментальні засоби проведення досліджень у галузі прикладної фізики.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82612" w:rsidRPr="00741015" w:rsidTr="001A2E0C">
        <w:trPr>
          <w:jc w:val="right"/>
        </w:trPr>
        <w:tc>
          <w:tcPr>
            <w:tcW w:w="1100" w:type="dxa"/>
          </w:tcPr>
          <w:p w:rsidR="00182612" w:rsidRPr="002A5D20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5C21D7" w:rsidRDefault="00344EEA" w:rsidP="002A5D2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Презентувати результати досліджень і розробок фахівцям і нефахівцям, аргументувати власну позицію.</w:t>
            </w:r>
          </w:p>
        </w:tc>
      </w:tr>
      <w:tr w:rsidR="00182612" w:rsidRPr="00741015" w:rsidTr="001A2E0C">
        <w:trPr>
          <w:jc w:val="right"/>
        </w:trPr>
        <w:tc>
          <w:tcPr>
            <w:tcW w:w="1100" w:type="dxa"/>
          </w:tcPr>
          <w:p w:rsidR="00182612" w:rsidRPr="005C21D7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F27AAC" w:rsidRDefault="00182612" w:rsidP="002215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AAC">
              <w:rPr>
                <w:rFonts w:ascii="Times New Roman" w:hAnsi="Times New Roman" w:cs="Times New Roman"/>
                <w:sz w:val="24"/>
                <w:szCs w:val="24"/>
              </w:rPr>
              <w:t>Вміти використати практичні навички вирішення завдань, що передбачають реалізацію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</w:t>
            </w:r>
            <w:r w:rsidRPr="00F27AAC">
              <w:rPr>
                <w:rFonts w:ascii="Times New Roman" w:hAnsi="Times New Roman" w:cs="Times New Roman"/>
                <w:sz w:val="24"/>
                <w:szCs w:val="24"/>
              </w:rPr>
              <w:t>ктів з використанням наноструктурних матеріалів і проведення необхідних досліджень.</w:t>
            </w:r>
          </w:p>
        </w:tc>
      </w:tr>
      <w:tr w:rsidR="00182612" w:rsidRPr="002A5D20" w:rsidTr="001A2E0C">
        <w:trPr>
          <w:jc w:val="right"/>
        </w:trPr>
        <w:tc>
          <w:tcPr>
            <w:tcW w:w="1100" w:type="dxa"/>
          </w:tcPr>
          <w:p w:rsidR="00182612" w:rsidRPr="005C21D7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A0608C" w:rsidRDefault="00A0608C" w:rsidP="00A62F0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608C">
              <w:rPr>
                <w:rFonts w:ascii="Times New Roman" w:hAnsi="Times New Roman" w:cs="Times New Roman"/>
                <w:sz w:val="24"/>
                <w:szCs w:val="24"/>
              </w:rPr>
              <w:t xml:space="preserve">Вміти застосовувати знання методики концептуального проєктування і здійснювати процес проєктування з урахуванням сучасних технологій і конструктивних рішень, а також функціональних і естетичних вимог до об’єктів дизайну. </w:t>
            </w:r>
          </w:p>
        </w:tc>
      </w:tr>
      <w:tr w:rsidR="00182612" w:rsidRPr="002A5D20" w:rsidTr="001A2E0C">
        <w:trPr>
          <w:jc w:val="right"/>
        </w:trPr>
        <w:tc>
          <w:tcPr>
            <w:tcW w:w="1100" w:type="dxa"/>
          </w:tcPr>
          <w:p w:rsidR="00182612" w:rsidRPr="002A5D20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2A5D20" w:rsidRDefault="00182612" w:rsidP="002215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Аналізувати вплив включення нанооб’єктів до класичних матеріалів на принципово нові функціональні властивості цих матеріалів.</w:t>
            </w:r>
          </w:p>
        </w:tc>
      </w:tr>
      <w:tr w:rsidR="00182612" w:rsidRPr="002A5D20" w:rsidTr="001A2E0C">
        <w:trPr>
          <w:jc w:val="right"/>
        </w:trPr>
        <w:tc>
          <w:tcPr>
            <w:tcW w:w="1100" w:type="dxa"/>
          </w:tcPr>
          <w:p w:rsidR="00182612" w:rsidRPr="002A5D20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2A5D20" w:rsidRDefault="00182612" w:rsidP="002215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Оцінювати нетехнічні (суспільство, здоров'я і безпека, навколишнє середовище, економіка і промисловість) наслідки наукової та інженерної практичної діяльності.</w:t>
            </w:r>
          </w:p>
        </w:tc>
      </w:tr>
      <w:tr w:rsidR="00182612" w:rsidRPr="002A5D20" w:rsidTr="001A2E0C">
        <w:trPr>
          <w:jc w:val="right"/>
        </w:trPr>
        <w:tc>
          <w:tcPr>
            <w:tcW w:w="10173" w:type="dxa"/>
            <w:gridSpan w:val="5"/>
          </w:tcPr>
          <w:p w:rsidR="00182612" w:rsidRPr="002A5D20" w:rsidRDefault="00182612" w:rsidP="00E37C7E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D20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Формування суджень:</w:t>
            </w:r>
          </w:p>
        </w:tc>
      </w:tr>
      <w:tr w:rsidR="00182612" w:rsidRPr="002A5D20" w:rsidTr="001A2E0C">
        <w:trPr>
          <w:jc w:val="right"/>
        </w:trPr>
        <w:tc>
          <w:tcPr>
            <w:tcW w:w="1100" w:type="dxa"/>
          </w:tcPr>
          <w:p w:rsidR="00182612" w:rsidRPr="002A5D20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2A5D20" w:rsidRDefault="00182612" w:rsidP="002215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Формувати судження про необхідність збереження та примноження моральних, культурних та наукових цінностей і досягнень суспільства. </w:t>
            </w:r>
          </w:p>
        </w:tc>
      </w:tr>
      <w:tr w:rsidR="00182612" w:rsidRPr="002A5D20" w:rsidTr="001A2E0C">
        <w:trPr>
          <w:jc w:val="right"/>
        </w:trPr>
        <w:tc>
          <w:tcPr>
            <w:tcW w:w="1100" w:type="dxa"/>
          </w:tcPr>
          <w:p w:rsidR="00182612" w:rsidRPr="002A5D20" w:rsidRDefault="00182612" w:rsidP="00E66439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2A5D20" w:rsidRDefault="00182612" w:rsidP="002215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sz w:val="24"/>
                <w:szCs w:val="24"/>
              </w:rPr>
              <w:t xml:space="preserve">Керувати професійною діяльністю, брати участь у роботі над проєктами, беручи на себе відповідальність за прийняття рішень. </w:t>
            </w:r>
          </w:p>
        </w:tc>
      </w:tr>
      <w:tr w:rsidR="00182612" w:rsidRPr="002A5D20" w:rsidTr="001A2E0C">
        <w:trPr>
          <w:jc w:val="right"/>
        </w:trPr>
        <w:tc>
          <w:tcPr>
            <w:tcW w:w="1100" w:type="dxa"/>
          </w:tcPr>
          <w:p w:rsidR="00182612" w:rsidRPr="002A5D20" w:rsidRDefault="00182612" w:rsidP="00061C58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2A5D20" w:rsidRDefault="00182612" w:rsidP="002215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Розвивати навички ефективного спілкування (письмово та усно) з питань інформації, ідей, проблем та рішень з інженерним та науковим співтовариством і суспільством українською мовою та однією з іноземних мов.</w:t>
            </w:r>
          </w:p>
        </w:tc>
      </w:tr>
      <w:tr w:rsidR="00182612" w:rsidRPr="002A5D20" w:rsidTr="001A2E0C">
        <w:trPr>
          <w:jc w:val="right"/>
        </w:trPr>
        <w:tc>
          <w:tcPr>
            <w:tcW w:w="1100" w:type="dxa"/>
          </w:tcPr>
          <w:p w:rsidR="00182612" w:rsidRPr="002A5D20" w:rsidRDefault="00182612" w:rsidP="00061C58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2D4F41" w:rsidRDefault="002D4F41" w:rsidP="00A62F0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0608C" w:rsidRPr="002D4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міти обирати і застосовувати придатні типові аналітичні, розрахункові та експериментальні методи; правильно інтерпретувати</w:t>
            </w:r>
            <w:r w:rsidR="00A62F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результати таких досліджень. </w:t>
            </w:r>
          </w:p>
        </w:tc>
      </w:tr>
      <w:tr w:rsidR="00182612" w:rsidRPr="00741015" w:rsidTr="001A2E0C">
        <w:trPr>
          <w:jc w:val="right"/>
        </w:trPr>
        <w:tc>
          <w:tcPr>
            <w:tcW w:w="1100" w:type="dxa"/>
          </w:tcPr>
          <w:p w:rsidR="00182612" w:rsidRPr="005C21D7" w:rsidRDefault="00182612" w:rsidP="00061C58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5C21D7" w:rsidRDefault="00182612" w:rsidP="002215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Мати навички сам</w:t>
            </w:r>
            <w:r w:rsidR="002D4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остійного прийняття рішень стос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овно своїх освітньої траєкторії та професійного розвитку.</w:t>
            </w:r>
          </w:p>
        </w:tc>
      </w:tr>
      <w:tr w:rsidR="00182612" w:rsidRPr="00741015" w:rsidTr="001A2E0C">
        <w:trPr>
          <w:jc w:val="right"/>
        </w:trPr>
        <w:tc>
          <w:tcPr>
            <w:tcW w:w="1100" w:type="dxa"/>
          </w:tcPr>
          <w:p w:rsidR="00182612" w:rsidRPr="005C21D7" w:rsidRDefault="00182612" w:rsidP="00061C58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182612" w:rsidRPr="005C21D7" w:rsidRDefault="00344EEA" w:rsidP="00A62F0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C7E">
              <w:rPr>
                <w:rFonts w:ascii="Times New Roman" w:hAnsi="Times New Roman" w:cs="Times New Roman"/>
                <w:sz w:val="24"/>
                <w:szCs w:val="24"/>
              </w:rPr>
              <w:t>Вільно спілкуватися з професійних питань державною та англійською мовами усно та письмово.</w:t>
            </w:r>
          </w:p>
        </w:tc>
      </w:tr>
      <w:tr w:rsidR="00344EEA" w:rsidRPr="00741015" w:rsidTr="001A2E0C">
        <w:trPr>
          <w:jc w:val="right"/>
        </w:trPr>
        <w:tc>
          <w:tcPr>
            <w:tcW w:w="1100" w:type="dxa"/>
          </w:tcPr>
          <w:p w:rsidR="00344EEA" w:rsidRPr="005C21D7" w:rsidRDefault="00344EEA" w:rsidP="00061C58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9073" w:type="dxa"/>
            <w:gridSpan w:val="4"/>
          </w:tcPr>
          <w:p w:rsidR="00344EEA" w:rsidRPr="00E37C7E" w:rsidRDefault="00344EEA" w:rsidP="002D4F4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Планувати й організовувати результативну професійну діяльність індивідуально і як член команди при розробці та реалізації наукових і прикладних проектів.</w:t>
            </w:r>
          </w:p>
        </w:tc>
      </w:tr>
      <w:tr w:rsidR="00182612" w:rsidRPr="00741015" w:rsidTr="001A2E0C">
        <w:trPr>
          <w:jc w:val="right"/>
        </w:trPr>
        <w:tc>
          <w:tcPr>
            <w:tcW w:w="10173" w:type="dxa"/>
            <w:gridSpan w:val="5"/>
            <w:shd w:val="clear" w:color="auto" w:fill="D9D9D9"/>
          </w:tcPr>
          <w:p w:rsidR="00182612" w:rsidRPr="005C21D7" w:rsidRDefault="00182612" w:rsidP="003250E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5C21D7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8 – Ресурсне забезпечення реалізації програми</w:t>
            </w:r>
            <w:r w:rsidR="00BC2D7A">
              <w:t xml:space="preserve">. </w:t>
            </w:r>
          </w:p>
        </w:tc>
      </w:tr>
      <w:tr w:rsidR="00182612" w:rsidRPr="00741015" w:rsidTr="001A2E0C">
        <w:trPr>
          <w:jc w:val="right"/>
        </w:trPr>
        <w:tc>
          <w:tcPr>
            <w:tcW w:w="1809" w:type="dxa"/>
            <w:gridSpan w:val="2"/>
          </w:tcPr>
          <w:p w:rsidR="00182612" w:rsidRPr="005C21D7" w:rsidRDefault="00182612" w:rsidP="00861D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5C21D7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Кадрове забезпечення</w:t>
            </w:r>
          </w:p>
        </w:tc>
        <w:tc>
          <w:tcPr>
            <w:tcW w:w="8364" w:type="dxa"/>
            <w:gridSpan w:val="3"/>
          </w:tcPr>
          <w:p w:rsidR="00182612" w:rsidRPr="00651AF5" w:rsidRDefault="00182612" w:rsidP="0029688C">
            <w:pPr>
              <w:spacing w:after="0" w:line="240" w:lineRule="auto"/>
              <w:ind w:hanging="11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51AF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Всі науково-педагогічні праці</w:t>
            </w: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вники, що забезпечують освітню</w:t>
            </w:r>
            <w:r w:rsidRPr="00651AF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програму за кваліфікацією</w:t>
            </w: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,</w:t>
            </w:r>
            <w:r w:rsidRPr="00651AF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r w:rsidRPr="00651AF5">
              <w:rPr>
                <w:rFonts w:ascii="Times New Roman" w:eastAsia="SimSun" w:hAnsi="Times New Roman"/>
                <w:spacing w:val="-4"/>
                <w:sz w:val="24"/>
                <w:szCs w:val="24"/>
                <w:lang w:eastAsia="zh-CN"/>
              </w:rPr>
              <w:t xml:space="preserve">відповідають профілю і напряму </w:t>
            </w:r>
            <w:r w:rsidRPr="00E10DBA">
              <w:rPr>
                <w:rFonts w:ascii="Times New Roman" w:eastAsia="SimSun" w:hAnsi="Times New Roman"/>
                <w:spacing w:val="-4"/>
                <w:sz w:val="24"/>
                <w:szCs w:val="24"/>
                <w:lang w:eastAsia="zh-CN"/>
              </w:rPr>
              <w:t>освітніх компонентів,</w:t>
            </w:r>
            <w:r w:rsidRPr="00651AF5">
              <w:rPr>
                <w:rFonts w:ascii="Times New Roman" w:eastAsia="SimSun" w:hAnsi="Times New Roman"/>
                <w:spacing w:val="-4"/>
                <w:sz w:val="24"/>
                <w:szCs w:val="24"/>
                <w:lang w:eastAsia="zh-CN"/>
              </w:rPr>
              <w:t xml:space="preserve"> що викладаються</w:t>
            </w:r>
            <w:r>
              <w:rPr>
                <w:rFonts w:ascii="Times New Roman" w:eastAsia="SimSun" w:hAnsi="Times New Roman"/>
                <w:spacing w:val="-4"/>
                <w:sz w:val="24"/>
                <w:szCs w:val="24"/>
                <w:lang w:eastAsia="zh-CN"/>
              </w:rPr>
              <w:t>;</w:t>
            </w:r>
            <w:r w:rsidRPr="00651AF5">
              <w:rPr>
                <w:rFonts w:ascii="Times New Roman" w:eastAsia="SimSun" w:hAnsi="Times New Roman"/>
                <w:spacing w:val="-4"/>
                <w:sz w:val="24"/>
                <w:szCs w:val="24"/>
                <w:lang w:eastAsia="zh-CN"/>
              </w:rPr>
              <w:t xml:space="preserve"> мають необхідний стаж педагогічної роботи та досвід практичної робот</w:t>
            </w:r>
            <w:r>
              <w:rPr>
                <w:rFonts w:ascii="Times New Roman" w:eastAsia="SimSun" w:hAnsi="Times New Roman"/>
                <w:spacing w:val="-4"/>
                <w:sz w:val="24"/>
                <w:szCs w:val="24"/>
                <w:lang w:eastAsia="zh-CN"/>
              </w:rPr>
              <w:t>и. В процесі організації навча</w:t>
            </w:r>
            <w:r w:rsidRPr="00651AF5">
              <w:rPr>
                <w:rFonts w:ascii="Times New Roman" w:eastAsia="SimSun" w:hAnsi="Times New Roman"/>
                <w:spacing w:val="-4"/>
                <w:sz w:val="24"/>
                <w:szCs w:val="24"/>
                <w:lang w:eastAsia="zh-CN"/>
              </w:rPr>
              <w:t>н</w:t>
            </w:r>
            <w:r>
              <w:rPr>
                <w:rFonts w:ascii="Times New Roman" w:eastAsia="SimSun" w:hAnsi="Times New Roman"/>
                <w:spacing w:val="-4"/>
                <w:sz w:val="24"/>
                <w:szCs w:val="24"/>
                <w:lang w:eastAsia="zh-CN"/>
              </w:rPr>
              <w:t>ня</w:t>
            </w:r>
            <w:r w:rsidRPr="00651AF5">
              <w:rPr>
                <w:rFonts w:ascii="Times New Roman" w:eastAsia="SimSun" w:hAnsi="Times New Roman"/>
                <w:spacing w:val="-4"/>
                <w:sz w:val="24"/>
                <w:szCs w:val="24"/>
                <w:lang w:eastAsia="zh-CN"/>
              </w:rPr>
              <w:t xml:space="preserve"> залучаються професіонали з досвідом </w:t>
            </w:r>
            <w:r w:rsidRPr="000B0D03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дослідницької/</w:t>
            </w: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r w:rsidRPr="000B0D03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управлінської/інноваційної/творчо</w:t>
            </w: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ї роботи та/або роботи за фахом</w:t>
            </w:r>
            <w:r w:rsidRPr="000B0D03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.</w:t>
            </w:r>
          </w:p>
        </w:tc>
      </w:tr>
      <w:tr w:rsidR="00182612" w:rsidRPr="00741015" w:rsidTr="001A2E0C">
        <w:trPr>
          <w:jc w:val="right"/>
        </w:trPr>
        <w:tc>
          <w:tcPr>
            <w:tcW w:w="1809" w:type="dxa"/>
            <w:gridSpan w:val="2"/>
          </w:tcPr>
          <w:p w:rsidR="00182612" w:rsidRPr="005C21D7" w:rsidRDefault="00182612" w:rsidP="00861D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5C21D7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Матеріально-технічне забезпечення</w:t>
            </w:r>
          </w:p>
        </w:tc>
        <w:tc>
          <w:tcPr>
            <w:tcW w:w="8364" w:type="dxa"/>
            <w:gridSpan w:val="3"/>
          </w:tcPr>
          <w:p w:rsidR="00182612" w:rsidRPr="00651AF5" w:rsidRDefault="00182612" w:rsidP="0029688C">
            <w:pPr>
              <w:spacing w:after="0" w:line="240" w:lineRule="auto"/>
              <w:ind w:hanging="11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51AF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Матеріально-технічне забезпечення дозволяє повністю забезпечити освітній процес протягом всього циклу підготовки за освітньою програмою.</w:t>
            </w:r>
            <w:r w:rsidRPr="00651AF5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651AF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Стан приміщень засвідчено санітарно-технічними паспортами, що відповідають чи</w:t>
            </w: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нним</w:t>
            </w:r>
            <w:r w:rsidRPr="00651AF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нормативним актам.</w:t>
            </w:r>
          </w:p>
        </w:tc>
      </w:tr>
      <w:tr w:rsidR="00182612" w:rsidRPr="00741015" w:rsidTr="001A2E0C">
        <w:trPr>
          <w:jc w:val="right"/>
        </w:trPr>
        <w:tc>
          <w:tcPr>
            <w:tcW w:w="1809" w:type="dxa"/>
            <w:gridSpan w:val="2"/>
          </w:tcPr>
          <w:p w:rsidR="00182612" w:rsidRPr="00741015" w:rsidRDefault="00182612" w:rsidP="0086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741015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Інформаційне та навчально-методичне забезпечення</w:t>
            </w:r>
          </w:p>
        </w:tc>
        <w:tc>
          <w:tcPr>
            <w:tcW w:w="8364" w:type="dxa"/>
            <w:gridSpan w:val="3"/>
          </w:tcPr>
          <w:p w:rsidR="00182612" w:rsidRDefault="00182612" w:rsidP="0029688C">
            <w:pPr>
              <w:spacing w:after="0" w:line="240" w:lineRule="auto"/>
              <w:ind w:hanging="11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651AF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Програма повністю забезпечена навчально-методичним комплексом з усіх </w:t>
            </w:r>
            <w:r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  <w:t>компонентів освітньої</w:t>
            </w:r>
            <w:r w:rsidRPr="00651AF5"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  <w:t xml:space="preserve"> програми</w:t>
            </w:r>
            <w:r w:rsidRPr="00651AF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, наявність яких представлена у модульному середовищі освітнього процесу </w:t>
            </w: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У</w:t>
            </w:r>
            <w:r w:rsidRPr="00651AF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ніверситету.</w:t>
            </w:r>
          </w:p>
          <w:p w:rsidR="00182612" w:rsidRPr="00651AF5" w:rsidRDefault="00182612" w:rsidP="0029688C">
            <w:pPr>
              <w:spacing w:after="0" w:line="240" w:lineRule="auto"/>
              <w:ind w:hanging="11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182612" w:rsidRPr="00741015" w:rsidTr="001A2E0C">
        <w:trPr>
          <w:jc w:val="right"/>
        </w:trPr>
        <w:tc>
          <w:tcPr>
            <w:tcW w:w="10173" w:type="dxa"/>
            <w:gridSpan w:val="5"/>
            <w:shd w:val="clear" w:color="auto" w:fill="D9D9D9"/>
          </w:tcPr>
          <w:p w:rsidR="00182612" w:rsidRPr="00741015" w:rsidRDefault="00182612" w:rsidP="00291DB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741015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9 – Академічна мобільність</w:t>
            </w:r>
          </w:p>
        </w:tc>
      </w:tr>
      <w:tr w:rsidR="00182612" w:rsidRPr="00741015" w:rsidTr="001A2E0C">
        <w:trPr>
          <w:jc w:val="right"/>
        </w:trPr>
        <w:tc>
          <w:tcPr>
            <w:tcW w:w="1809" w:type="dxa"/>
            <w:gridSpan w:val="2"/>
          </w:tcPr>
          <w:p w:rsidR="00182612" w:rsidRPr="00741015" w:rsidRDefault="00182612" w:rsidP="00861D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741015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Національна кредитна мобільність</w:t>
            </w:r>
          </w:p>
        </w:tc>
        <w:tc>
          <w:tcPr>
            <w:tcW w:w="8364" w:type="dxa"/>
            <w:gridSpan w:val="3"/>
          </w:tcPr>
          <w:p w:rsidR="00182612" w:rsidRPr="00741015" w:rsidRDefault="00182612" w:rsidP="00861DC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41015">
              <w:rPr>
                <w:rFonts w:ascii="Times New Roman" w:hAnsi="Times New Roman"/>
                <w:sz w:val="24"/>
                <w:szCs w:val="24"/>
                <w:lang w:eastAsia="uk-UA"/>
              </w:rPr>
              <w:t>Передбачає можливість національної кредитної мобільності за деякими освітніми компонентами, що забезпечують набуття загальних компетентностей.</w:t>
            </w:r>
          </w:p>
        </w:tc>
      </w:tr>
      <w:tr w:rsidR="00182612" w:rsidRPr="00741015" w:rsidTr="001A2E0C">
        <w:trPr>
          <w:jc w:val="right"/>
        </w:trPr>
        <w:tc>
          <w:tcPr>
            <w:tcW w:w="1809" w:type="dxa"/>
            <w:gridSpan w:val="2"/>
          </w:tcPr>
          <w:p w:rsidR="00182612" w:rsidRPr="00741015" w:rsidRDefault="00182612" w:rsidP="00861D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741015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Міжнародна кредитна мобільність</w:t>
            </w:r>
          </w:p>
        </w:tc>
        <w:tc>
          <w:tcPr>
            <w:tcW w:w="8364" w:type="dxa"/>
            <w:gridSpan w:val="3"/>
          </w:tcPr>
          <w:p w:rsidR="00182612" w:rsidRPr="00DC6D35" w:rsidRDefault="00182612" w:rsidP="00024756">
            <w:pPr>
              <w:spacing w:after="0" w:line="240" w:lineRule="auto"/>
              <w:jc w:val="both"/>
              <w:rPr>
                <w:rFonts w:ascii="Times New Roman" w:eastAsia="SimSun" w:hAnsi="Times New Roman"/>
                <w:iCs/>
                <w:color w:val="FF0000"/>
                <w:sz w:val="24"/>
                <w:szCs w:val="24"/>
                <w:lang w:eastAsia="zh-CN"/>
              </w:rPr>
            </w:pPr>
            <w:r w:rsidRPr="00291DBA"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  <w:t xml:space="preserve">Програма розвиває перспективи участі та стажування у науково-дослідних проєктах та програмах академічної мобільності за кордоном. </w:t>
            </w:r>
          </w:p>
        </w:tc>
      </w:tr>
      <w:tr w:rsidR="00182612" w:rsidRPr="00741015" w:rsidTr="0063487B">
        <w:trPr>
          <w:jc w:val="right"/>
        </w:trPr>
        <w:tc>
          <w:tcPr>
            <w:tcW w:w="1809" w:type="dxa"/>
            <w:gridSpan w:val="2"/>
          </w:tcPr>
          <w:p w:rsidR="003250E7" w:rsidRPr="002D4F41" w:rsidRDefault="00182612" w:rsidP="0086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63487B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Навчання іноземних здобувачів вищої освіти</w:t>
            </w:r>
          </w:p>
        </w:tc>
        <w:tc>
          <w:tcPr>
            <w:tcW w:w="8364" w:type="dxa"/>
            <w:gridSpan w:val="3"/>
          </w:tcPr>
          <w:p w:rsidR="00182612" w:rsidRPr="00741015" w:rsidRDefault="00182612" w:rsidP="002D4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D31C1"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  <w:t xml:space="preserve">Навчання іноземних </w:t>
            </w:r>
            <w:r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  <w:t>здобувачів вищої освіти</w:t>
            </w:r>
            <w:r w:rsidRPr="00ED31C1"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  <w:t xml:space="preserve"> здійснюється за акред</w:t>
            </w:r>
            <w:r w:rsidR="002D4F41"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  <w:t>итованими освітніми програмами.</w:t>
            </w:r>
          </w:p>
        </w:tc>
      </w:tr>
    </w:tbl>
    <w:p w:rsidR="00182612" w:rsidRPr="00741015" w:rsidRDefault="00182612" w:rsidP="003B1029"/>
    <w:p w:rsidR="00DF581B" w:rsidRDefault="00DF581B">
      <w:pPr>
        <w:suppressAutoHyphens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:rsidR="00182612" w:rsidRPr="00741015" w:rsidRDefault="00182612" w:rsidP="00F726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41015">
        <w:rPr>
          <w:rFonts w:ascii="Times New Roman" w:hAnsi="Times New Roman"/>
          <w:b/>
          <w:sz w:val="28"/>
          <w:szCs w:val="28"/>
        </w:rPr>
        <w:t>2. Перелік компонентів освітньої програми та їх логічна послідовність</w:t>
      </w:r>
    </w:p>
    <w:p w:rsidR="00182612" w:rsidRPr="00741015" w:rsidRDefault="00182612" w:rsidP="0063487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1015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.</w:t>
      </w:r>
      <w:r w:rsidRPr="00741015">
        <w:rPr>
          <w:rFonts w:ascii="Times New Roman" w:hAnsi="Times New Roman"/>
          <w:sz w:val="28"/>
          <w:szCs w:val="28"/>
        </w:rPr>
        <w:t xml:space="preserve"> </w:t>
      </w:r>
      <w:r w:rsidRPr="00362778">
        <w:rPr>
          <w:rFonts w:ascii="Times New Roman" w:hAnsi="Times New Roman"/>
          <w:sz w:val="28"/>
          <w:szCs w:val="28"/>
        </w:rPr>
        <w:t xml:space="preserve">Перелік </w:t>
      </w:r>
      <w:r w:rsidRPr="00B01C44">
        <w:rPr>
          <w:rFonts w:ascii="Times New Roman" w:hAnsi="Times New Roman"/>
          <w:sz w:val="28"/>
          <w:szCs w:val="28"/>
        </w:rPr>
        <w:t>компонентів освітньо</w:t>
      </w:r>
      <w:r>
        <w:rPr>
          <w:rFonts w:ascii="Times New Roman" w:hAnsi="Times New Roman"/>
          <w:sz w:val="28"/>
          <w:szCs w:val="28"/>
        </w:rPr>
        <w:t xml:space="preserve">-професійної програми </w:t>
      </w:r>
      <w:r w:rsidRPr="004216FF">
        <w:rPr>
          <w:rFonts w:ascii="Times New Roman" w:hAnsi="Times New Roman"/>
          <w:sz w:val="28"/>
          <w:szCs w:val="28"/>
        </w:rPr>
        <w:t>першого (бакалаврського) рівня вищої освіти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5"/>
        <w:gridCol w:w="5953"/>
        <w:gridCol w:w="1088"/>
        <w:gridCol w:w="11"/>
        <w:gridCol w:w="1701"/>
      </w:tblGrid>
      <w:tr w:rsidR="00182612" w:rsidRPr="00741015" w:rsidTr="0063487B">
        <w:trPr>
          <w:jc w:val="right"/>
        </w:trPr>
        <w:tc>
          <w:tcPr>
            <w:tcW w:w="1005" w:type="dxa"/>
            <w:vAlign w:val="center"/>
          </w:tcPr>
          <w:p w:rsidR="00182612" w:rsidRPr="00024756" w:rsidRDefault="00182612" w:rsidP="00F7269E">
            <w:pPr>
              <w:spacing w:after="0" w:line="240" w:lineRule="auto"/>
              <w:jc w:val="center"/>
              <w:rPr>
                <w:rFonts w:ascii="Times New Roman" w:eastAsia="SimSun" w:hAnsi="Times New Roman"/>
              </w:rPr>
            </w:pPr>
            <w:r w:rsidRPr="00024756">
              <w:rPr>
                <w:rFonts w:ascii="Times New Roman" w:eastAsia="SimSun" w:hAnsi="Times New Roman"/>
              </w:rPr>
              <w:t>Код н/д</w:t>
            </w:r>
          </w:p>
        </w:tc>
        <w:tc>
          <w:tcPr>
            <w:tcW w:w="5953" w:type="dxa"/>
            <w:vAlign w:val="center"/>
          </w:tcPr>
          <w:p w:rsidR="00182612" w:rsidRPr="00024756" w:rsidRDefault="00182612" w:rsidP="00F7269E">
            <w:pPr>
              <w:spacing w:after="0" w:line="240" w:lineRule="auto"/>
              <w:jc w:val="center"/>
              <w:rPr>
                <w:rFonts w:ascii="Times New Roman" w:eastAsia="SimSun" w:hAnsi="Times New Roman"/>
              </w:rPr>
            </w:pPr>
            <w:r w:rsidRPr="00024756">
              <w:rPr>
                <w:rFonts w:ascii="Times New Roman" w:eastAsia="SimSun" w:hAnsi="Times New Roman"/>
              </w:rPr>
              <w:t>Компоненти освітньої програми (навчальні дисципліни, курсові роботи (проєкти), практики, кваліфікаційна робота)</w:t>
            </w:r>
          </w:p>
        </w:tc>
        <w:tc>
          <w:tcPr>
            <w:tcW w:w="1099" w:type="dxa"/>
            <w:gridSpan w:val="2"/>
            <w:vAlign w:val="center"/>
          </w:tcPr>
          <w:p w:rsidR="00182612" w:rsidRPr="00024756" w:rsidRDefault="00182612" w:rsidP="0063487B">
            <w:pPr>
              <w:spacing w:after="0" w:line="240" w:lineRule="auto"/>
              <w:ind w:left="-57" w:right="-57"/>
              <w:jc w:val="center"/>
              <w:rPr>
                <w:rFonts w:ascii="Times New Roman" w:eastAsia="SimSun" w:hAnsi="Times New Roman"/>
              </w:rPr>
            </w:pPr>
            <w:r w:rsidRPr="00024756">
              <w:rPr>
                <w:rFonts w:ascii="Times New Roman" w:eastAsia="SimSun" w:hAnsi="Times New Roman"/>
              </w:rPr>
              <w:t>Кількість кредитів</w:t>
            </w:r>
          </w:p>
        </w:tc>
        <w:tc>
          <w:tcPr>
            <w:tcW w:w="1701" w:type="dxa"/>
            <w:vAlign w:val="center"/>
          </w:tcPr>
          <w:p w:rsidR="00182612" w:rsidRPr="00024756" w:rsidRDefault="00182612" w:rsidP="00291DBA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FF0000"/>
              </w:rPr>
            </w:pPr>
            <w:r w:rsidRPr="00024756">
              <w:rPr>
                <w:rFonts w:ascii="Times New Roman" w:eastAsia="SimSun" w:hAnsi="Times New Roman"/>
              </w:rPr>
              <w:t>Форма підсумкового контролю</w:t>
            </w:r>
            <w:r w:rsidRPr="00024756">
              <w:rPr>
                <w:rFonts w:ascii="Times New Roman" w:eastAsia="SimSun" w:hAnsi="Times New Roman"/>
                <w:color w:val="FF0000"/>
              </w:rPr>
              <w:t xml:space="preserve"> </w:t>
            </w:r>
          </w:p>
        </w:tc>
      </w:tr>
      <w:tr w:rsidR="00182612" w:rsidRPr="00741015" w:rsidTr="0063487B">
        <w:trPr>
          <w:jc w:val="right"/>
        </w:trPr>
        <w:tc>
          <w:tcPr>
            <w:tcW w:w="1005" w:type="dxa"/>
          </w:tcPr>
          <w:p w:rsidR="00182612" w:rsidRPr="00741015" w:rsidRDefault="00182612" w:rsidP="00F7269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0"/>
              </w:rPr>
            </w:pPr>
            <w:r w:rsidRPr="00741015">
              <w:rPr>
                <w:rFonts w:ascii="Times New Roman" w:eastAsia="SimSun" w:hAnsi="Times New Roman"/>
                <w:sz w:val="24"/>
                <w:szCs w:val="20"/>
              </w:rPr>
              <w:t>1</w:t>
            </w:r>
          </w:p>
        </w:tc>
        <w:tc>
          <w:tcPr>
            <w:tcW w:w="5953" w:type="dxa"/>
          </w:tcPr>
          <w:p w:rsidR="00182612" w:rsidRPr="00741015" w:rsidRDefault="00182612" w:rsidP="00F7269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0"/>
              </w:rPr>
            </w:pPr>
            <w:r w:rsidRPr="00741015">
              <w:rPr>
                <w:rFonts w:ascii="Times New Roman" w:eastAsia="SimSun" w:hAnsi="Times New Roman"/>
                <w:sz w:val="24"/>
                <w:szCs w:val="20"/>
              </w:rPr>
              <w:t>2</w:t>
            </w:r>
          </w:p>
        </w:tc>
        <w:tc>
          <w:tcPr>
            <w:tcW w:w="1099" w:type="dxa"/>
            <w:gridSpan w:val="2"/>
          </w:tcPr>
          <w:p w:rsidR="00182612" w:rsidRPr="00741015" w:rsidRDefault="00182612" w:rsidP="00F7269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0"/>
              </w:rPr>
            </w:pPr>
            <w:r w:rsidRPr="00741015">
              <w:rPr>
                <w:rFonts w:ascii="Times New Roman" w:eastAsia="SimSun" w:hAnsi="Times New Roman"/>
                <w:sz w:val="24"/>
                <w:szCs w:val="20"/>
              </w:rPr>
              <w:t>3</w:t>
            </w:r>
          </w:p>
        </w:tc>
        <w:tc>
          <w:tcPr>
            <w:tcW w:w="1701" w:type="dxa"/>
          </w:tcPr>
          <w:p w:rsidR="00182612" w:rsidRPr="00741015" w:rsidRDefault="00182612" w:rsidP="00F7269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0"/>
              </w:rPr>
            </w:pPr>
            <w:r w:rsidRPr="00741015">
              <w:rPr>
                <w:rFonts w:ascii="Times New Roman" w:eastAsia="SimSun" w:hAnsi="Times New Roman"/>
                <w:sz w:val="24"/>
                <w:szCs w:val="20"/>
              </w:rPr>
              <w:t>4</w:t>
            </w:r>
          </w:p>
        </w:tc>
      </w:tr>
      <w:tr w:rsidR="00182612" w:rsidRPr="00741015" w:rsidTr="001A2E0C">
        <w:trPr>
          <w:jc w:val="right"/>
        </w:trPr>
        <w:tc>
          <w:tcPr>
            <w:tcW w:w="9758" w:type="dxa"/>
            <w:gridSpan w:val="5"/>
          </w:tcPr>
          <w:p w:rsidR="00182612" w:rsidRPr="00741015" w:rsidRDefault="00182612" w:rsidP="00F7269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0"/>
              </w:rPr>
            </w:pPr>
            <w:r w:rsidRPr="00741015">
              <w:rPr>
                <w:rFonts w:ascii="Times New Roman" w:eastAsia="SimSun" w:hAnsi="Times New Roman"/>
                <w:b/>
                <w:sz w:val="24"/>
                <w:szCs w:val="20"/>
              </w:rPr>
              <w:t>Обов’язкові компоненти ОП</w:t>
            </w:r>
          </w:p>
        </w:tc>
      </w:tr>
      <w:tr w:rsidR="00182612" w:rsidRPr="00741015" w:rsidTr="001A2E0C">
        <w:trPr>
          <w:jc w:val="right"/>
        </w:trPr>
        <w:tc>
          <w:tcPr>
            <w:tcW w:w="9758" w:type="dxa"/>
            <w:gridSpan w:val="5"/>
          </w:tcPr>
          <w:p w:rsidR="00182612" w:rsidRPr="00741015" w:rsidRDefault="00182612" w:rsidP="004742B4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0"/>
              </w:rPr>
            </w:pPr>
            <w:r w:rsidRPr="00741015">
              <w:rPr>
                <w:rFonts w:ascii="Times New Roman" w:eastAsia="SimSun" w:hAnsi="Times New Roman"/>
                <w:b/>
                <w:sz w:val="24"/>
                <w:szCs w:val="20"/>
              </w:rPr>
              <w:t>Цикл загальної підготовки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741015" w:rsidRDefault="00182612" w:rsidP="0097255D">
            <w:pPr>
              <w:numPr>
                <w:ilvl w:val="0"/>
                <w:numId w:val="31"/>
              </w:numPr>
              <w:snapToGrid w:val="0"/>
              <w:spacing w:after="0" w:line="240" w:lineRule="auto"/>
              <w:ind w:left="720" w:hanging="72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182612" w:rsidRPr="002A5D20" w:rsidRDefault="00182612" w:rsidP="00F7269E">
            <w:pPr>
              <w:spacing w:after="0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Українcька та зарубіжна культура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600499" w:rsidP="00F726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F726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залік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1A2E0C">
            <w:pPr>
              <w:numPr>
                <w:ilvl w:val="0"/>
                <w:numId w:val="31"/>
              </w:numPr>
              <w:snapToGrid w:val="0"/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182612" w:rsidRPr="002A5D20" w:rsidRDefault="00182612" w:rsidP="00F7269E">
            <w:pPr>
              <w:spacing w:after="0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Ділова українська мова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600499" w:rsidP="00F726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F726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залік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1A2E0C">
            <w:pPr>
              <w:numPr>
                <w:ilvl w:val="0"/>
                <w:numId w:val="31"/>
              </w:numPr>
              <w:snapToGrid w:val="0"/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182612" w:rsidRPr="002A5D20" w:rsidRDefault="00182612" w:rsidP="00F7269E">
            <w:pPr>
              <w:spacing w:after="0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Філософія, політологія та соціологія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F726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F726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екзамен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1A2E0C">
            <w:pPr>
              <w:numPr>
                <w:ilvl w:val="0"/>
                <w:numId w:val="31"/>
              </w:numPr>
              <w:snapToGrid w:val="0"/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182612" w:rsidRPr="002A5D20" w:rsidRDefault="00182612" w:rsidP="00F7269E">
            <w:pPr>
              <w:spacing w:after="0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Іноземна мова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F726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2968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екзамен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1A2E0C">
            <w:pPr>
              <w:numPr>
                <w:ilvl w:val="0"/>
                <w:numId w:val="31"/>
              </w:numPr>
              <w:snapToGrid w:val="0"/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182612" w:rsidRPr="002A5D20" w:rsidRDefault="00600499" w:rsidP="00F726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</w:rPr>
              <w:t>Вища</w:t>
            </w:r>
            <w:r w:rsidR="00182612" w:rsidRPr="002A5D20">
              <w:rPr>
                <w:rFonts w:ascii="Times New Roman" w:hAnsi="Times New Roman" w:cs="Times New Roman"/>
              </w:rPr>
              <w:t xml:space="preserve"> математика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600499" w:rsidRPr="002A5D20" w:rsidRDefault="00600499" w:rsidP="006004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2968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екзамен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1A2E0C">
            <w:pPr>
              <w:numPr>
                <w:ilvl w:val="0"/>
                <w:numId w:val="31"/>
              </w:numPr>
              <w:snapToGrid w:val="0"/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182612" w:rsidRPr="002A5D20" w:rsidRDefault="00182612" w:rsidP="00F7269E">
            <w:pPr>
              <w:spacing w:after="0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Теорія ймовірності та математична статистика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D82EBC" w:rsidP="00F726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F7269E">
            <w:pPr>
              <w:snapToGrid w:val="0"/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0"/>
              </w:rPr>
            </w:pPr>
            <w:r w:rsidRPr="002A5D20">
              <w:rPr>
                <w:rFonts w:ascii="Times New Roman" w:eastAsia="SimSun" w:hAnsi="Times New Roman"/>
                <w:sz w:val="24"/>
                <w:szCs w:val="20"/>
              </w:rPr>
              <w:t>екзамен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1A2E0C">
            <w:pPr>
              <w:numPr>
                <w:ilvl w:val="0"/>
                <w:numId w:val="31"/>
              </w:numPr>
              <w:snapToGrid w:val="0"/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182612" w:rsidRPr="002A5D20" w:rsidRDefault="00182612" w:rsidP="00F726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</w:rPr>
              <w:t>Фізика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F726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2968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екзамен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5E42ED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182612" w:rsidRPr="002A5D20" w:rsidRDefault="00600499" w:rsidP="00CB0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</w:rPr>
              <w:t>Підприємницький</w:t>
            </w:r>
            <w:r w:rsidR="00182612" w:rsidRPr="002A5D20">
              <w:rPr>
                <w:rFonts w:ascii="Times New Roman" w:hAnsi="Times New Roman" w:cs="Times New Roman"/>
              </w:rPr>
              <w:t xml:space="preserve"> бізнес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600499" w:rsidP="00CB0B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F726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залік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5E42ED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182612" w:rsidRPr="002A5D20" w:rsidRDefault="003118C2" w:rsidP="00E303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</w:rPr>
              <w:t>Взаємозамінність, стандартизація та технічні вимірювання</w:t>
            </w:r>
            <w:r w:rsidR="00182612" w:rsidRPr="002A5D2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F726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F726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екзамен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5E42ED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182612" w:rsidRPr="002A5D20" w:rsidRDefault="00600499" w:rsidP="00F726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</w:rPr>
              <w:t>Основи охорони праці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F726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F726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eastAsia="SimSun" w:hAnsi="Times New Roman"/>
                <w:sz w:val="24"/>
                <w:szCs w:val="20"/>
              </w:rPr>
              <w:t>екзамен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5E42ED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182612" w:rsidRPr="002A5D20" w:rsidRDefault="00182612" w:rsidP="006F0135">
            <w:pPr>
              <w:spacing w:after="0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eastAsia="SimSun" w:hAnsi="Times New Roman"/>
                <w:color w:val="000000"/>
                <w:lang w:eastAsia="uk-UA"/>
              </w:rPr>
              <w:t>Фізичне виховання</w:t>
            </w:r>
            <w:r w:rsidRPr="002A5D20">
              <w:rPr>
                <w:rFonts w:ascii="Times New Roman" w:eastAsia="SimSun" w:hAnsi="Times New Roman"/>
                <w:color w:val="000000"/>
                <w:vertAlign w:val="superscript"/>
                <w:lang w:eastAsia="uk-UA"/>
              </w:rPr>
              <w:t>1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D4F41" w:rsidRDefault="003250E7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4F41">
              <w:rPr>
                <w:rFonts w:ascii="Times New Roman" w:hAnsi="Times New Roman" w:cs="Times New Roman"/>
              </w:rPr>
              <w:t>3/9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залік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5E42ED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182612" w:rsidRPr="002A5D20" w:rsidRDefault="00600499" w:rsidP="00DA06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</w:rPr>
              <w:t>Інженерна та к</w:t>
            </w:r>
            <w:r w:rsidR="00182612" w:rsidRPr="002A5D20">
              <w:rPr>
                <w:rFonts w:ascii="Times New Roman" w:hAnsi="Times New Roman" w:cs="Times New Roman"/>
              </w:rPr>
              <w:t>омп'ютерна графіка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600499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eastAsia="SimSun" w:hAnsi="Times New Roman"/>
                <w:sz w:val="24"/>
                <w:szCs w:val="20"/>
              </w:rPr>
              <w:t>екзамен</w:t>
            </w:r>
          </w:p>
        </w:tc>
      </w:tr>
      <w:tr w:rsidR="00182612" w:rsidRPr="002A5D20" w:rsidTr="0063487B">
        <w:trPr>
          <w:jc w:val="right"/>
        </w:trPr>
        <w:tc>
          <w:tcPr>
            <w:tcW w:w="6958" w:type="dxa"/>
            <w:gridSpan w:val="2"/>
          </w:tcPr>
          <w:p w:rsidR="00182612" w:rsidRPr="002A5D20" w:rsidRDefault="00182612" w:rsidP="00014E83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0"/>
              </w:rPr>
            </w:pPr>
            <w:r w:rsidRPr="002A5D20">
              <w:rPr>
                <w:rFonts w:ascii="Times New Roman" w:eastAsia="SimSun" w:hAnsi="Times New Roman"/>
                <w:b/>
                <w:sz w:val="24"/>
                <w:szCs w:val="20"/>
              </w:rPr>
              <w:t>Всього в циклу</w:t>
            </w:r>
          </w:p>
        </w:tc>
        <w:tc>
          <w:tcPr>
            <w:tcW w:w="2800" w:type="dxa"/>
            <w:gridSpan w:val="3"/>
          </w:tcPr>
          <w:p w:rsidR="00182612" w:rsidRPr="002A5D20" w:rsidRDefault="00EF50F3" w:rsidP="004C50F5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0"/>
              </w:rPr>
            </w:pPr>
            <w:r w:rsidRPr="00411702">
              <w:rPr>
                <w:rFonts w:ascii="Times New Roman" w:eastAsia="SimSun" w:hAnsi="Times New Roman"/>
                <w:b/>
                <w:sz w:val="24"/>
                <w:szCs w:val="20"/>
              </w:rPr>
              <w:t>69</w:t>
            </w:r>
          </w:p>
        </w:tc>
      </w:tr>
      <w:tr w:rsidR="00182612" w:rsidRPr="002A5D20" w:rsidTr="001A2E0C">
        <w:trPr>
          <w:jc w:val="right"/>
        </w:trPr>
        <w:tc>
          <w:tcPr>
            <w:tcW w:w="9758" w:type="dxa"/>
            <w:gridSpan w:val="5"/>
          </w:tcPr>
          <w:p w:rsidR="00182612" w:rsidRPr="002A5D20" w:rsidRDefault="00182612" w:rsidP="00014E83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0"/>
              </w:rPr>
            </w:pPr>
            <w:r w:rsidRPr="002A5D20">
              <w:rPr>
                <w:rFonts w:ascii="Times New Roman" w:eastAsia="SimSun" w:hAnsi="Times New Roman"/>
                <w:b/>
                <w:sz w:val="24"/>
                <w:szCs w:val="20"/>
              </w:rPr>
              <w:t>Цикл професійної підготовки</w:t>
            </w:r>
          </w:p>
        </w:tc>
      </w:tr>
      <w:tr w:rsidR="005432FC" w:rsidRPr="002A5D20" w:rsidTr="000C04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5432FC" w:rsidRPr="002A5D20" w:rsidRDefault="005432FC" w:rsidP="000C04AE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5432FC" w:rsidRPr="002A5D20" w:rsidRDefault="005432FC" w:rsidP="000C04A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color w:val="000000"/>
              </w:rPr>
              <w:t>Інноваційні технології сучасного дизайну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5432FC" w:rsidRPr="002A5D20" w:rsidRDefault="005432FC" w:rsidP="005432F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432FC" w:rsidRPr="002A5D20" w:rsidRDefault="00EB431F" w:rsidP="000C04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eastAsia="SimSun" w:hAnsi="Times New Roman"/>
                <w:sz w:val="24"/>
                <w:szCs w:val="20"/>
              </w:rPr>
              <w:t>екзамен</w:t>
            </w:r>
          </w:p>
        </w:tc>
      </w:tr>
      <w:tr w:rsidR="003118C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3118C2" w:rsidRPr="002A5D20" w:rsidRDefault="003118C2" w:rsidP="001A2E0C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644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3118C2" w:rsidRPr="002A5D20" w:rsidRDefault="003118C2" w:rsidP="006F01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</w:rPr>
              <w:t>Спецтехнології дизайн - проєктування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3118C2" w:rsidRPr="002A5D20" w:rsidRDefault="003118C2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118C2" w:rsidRPr="002A5D20" w:rsidRDefault="00EB431F" w:rsidP="000C04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eastAsia="SimSun" w:hAnsi="Times New Roman"/>
                <w:sz w:val="24"/>
                <w:szCs w:val="20"/>
              </w:rPr>
              <w:t>екзамен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E3032F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6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182612" w:rsidRPr="002A5D20" w:rsidRDefault="00182612" w:rsidP="0020170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A5D20">
              <w:rPr>
                <w:rFonts w:ascii="Times New Roman" w:hAnsi="Times New Roman" w:cs="Times New Roman"/>
              </w:rPr>
              <w:t>Математичний апарат фізики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3118C2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залік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E3032F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6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182612" w:rsidRPr="002A5D20" w:rsidRDefault="00182612" w:rsidP="006F013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color w:val="000000"/>
              </w:rPr>
              <w:t>Іноземна мова (фахового спрямування)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2968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екзамен</w:t>
            </w:r>
          </w:p>
        </w:tc>
      </w:tr>
      <w:tr w:rsidR="003118C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3118C2" w:rsidRPr="002A5D20" w:rsidRDefault="003118C2" w:rsidP="00E3032F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6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3118C2" w:rsidRPr="002A5D20" w:rsidRDefault="003118C2" w:rsidP="006F0135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A5D20">
              <w:rPr>
                <w:rFonts w:ascii="Times New Roman" w:hAnsi="Times New Roman" w:cs="Times New Roman"/>
                <w:color w:val="000000"/>
              </w:rPr>
              <w:t>Концепції використання наноматеріалів в дизайні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3118C2" w:rsidRPr="002A5D20" w:rsidRDefault="003118C2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118C2" w:rsidRPr="002A5D20" w:rsidRDefault="00EB431F" w:rsidP="000C04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екзамен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E3032F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6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182612" w:rsidRPr="002A5D20" w:rsidRDefault="00182612" w:rsidP="002017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</w:rPr>
              <w:t xml:space="preserve">Комп’ютерне моделювання в нанотехнологіях 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3118C2" w:rsidP="00CB0B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CB0B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екзамен</w:t>
            </w:r>
          </w:p>
        </w:tc>
      </w:tr>
      <w:tr w:rsidR="003118C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3118C2" w:rsidRPr="002A5D20" w:rsidRDefault="003118C2" w:rsidP="00E3032F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6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3118C2" w:rsidRPr="002A5D20" w:rsidRDefault="003118C2" w:rsidP="006F013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color w:val="000000"/>
              </w:rPr>
              <w:t>Сучасні технології дизайнерської діяльності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3118C2" w:rsidRPr="002A5D20" w:rsidRDefault="003118C2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118C2" w:rsidRPr="002A5D20" w:rsidRDefault="00EB431F" w:rsidP="000C04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екзамен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E3032F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6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bottom"/>
          </w:tcPr>
          <w:p w:rsidR="00182612" w:rsidRPr="002A5D20" w:rsidRDefault="00182612" w:rsidP="003118C2">
            <w:pPr>
              <w:spacing w:after="0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Елементи квантової механіки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екзамен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E3032F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6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182612" w:rsidRPr="002A5D20" w:rsidRDefault="00182612" w:rsidP="006F0135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iCs/>
              </w:rPr>
              <w:t>Вуглецеві наноструктури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eastAsia="SimSun" w:hAnsi="Times New Roman"/>
                <w:sz w:val="24"/>
                <w:szCs w:val="20"/>
              </w:rPr>
              <w:t>екзамен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E3032F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6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182612" w:rsidRPr="002A5D20" w:rsidRDefault="00182612" w:rsidP="006F01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</w:rPr>
              <w:t>Основи спектрального аналізу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D82EBC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eastAsia="SimSun" w:hAnsi="Times New Roman"/>
                <w:sz w:val="24"/>
                <w:szCs w:val="20"/>
              </w:rPr>
              <w:t>екзамен</w:t>
            </w:r>
          </w:p>
        </w:tc>
      </w:tr>
      <w:tr w:rsidR="003118C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3118C2" w:rsidRPr="002A5D20" w:rsidRDefault="003118C2" w:rsidP="00E3032F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6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3118C2" w:rsidRPr="002A5D20" w:rsidRDefault="003118C2" w:rsidP="006F01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</w:rPr>
              <w:t>Методи отримання наноматеріалів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3118C2" w:rsidRPr="002A5D20" w:rsidRDefault="003118C2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118C2" w:rsidRPr="002A5D20" w:rsidRDefault="00EB431F" w:rsidP="000C04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eastAsia="SimSun" w:hAnsi="Times New Roman"/>
                <w:sz w:val="24"/>
                <w:szCs w:val="20"/>
              </w:rPr>
              <w:t>екзамен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E3032F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6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182612" w:rsidRPr="002A5D20" w:rsidRDefault="00182612" w:rsidP="006F0135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2A5D20">
              <w:rPr>
                <w:rFonts w:ascii="Times New Roman" w:hAnsi="Times New Roman" w:cs="Times New Roman"/>
                <w:iCs/>
              </w:rPr>
              <w:t>Електротехнічні матеріали з наночастинками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3118C2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eastAsia="SimSun" w:hAnsi="Times New Roman"/>
                <w:sz w:val="24"/>
                <w:szCs w:val="20"/>
              </w:rPr>
              <w:t>екзамен</w:t>
            </w:r>
          </w:p>
        </w:tc>
      </w:tr>
      <w:tr w:rsidR="003118C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3118C2" w:rsidRPr="002A5D20" w:rsidRDefault="003118C2" w:rsidP="00E3032F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6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3118C2" w:rsidRPr="002A5D20" w:rsidRDefault="003118C2" w:rsidP="006F01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</w:rPr>
              <w:t>Передові лазерні технології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3118C2" w:rsidRPr="002A5D20" w:rsidRDefault="003118C2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118C2" w:rsidRPr="002A5D20" w:rsidRDefault="00EB431F" w:rsidP="000C04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eastAsia="SimSun" w:hAnsi="Times New Roman"/>
                <w:sz w:val="24"/>
                <w:szCs w:val="20"/>
              </w:rPr>
              <w:t>екзамен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E3032F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6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182612" w:rsidRPr="002A5D20" w:rsidRDefault="00182612" w:rsidP="00B7563E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  <w:iCs/>
              </w:rPr>
              <w:t>Дослідження фізичних властивостей матеріалів з наноструктурним покриттям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3118C2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eastAsia="SimSun" w:hAnsi="Times New Roman"/>
                <w:sz w:val="24"/>
                <w:szCs w:val="20"/>
              </w:rPr>
              <w:t>екзамен</w:t>
            </w:r>
          </w:p>
        </w:tc>
      </w:tr>
      <w:tr w:rsidR="00182612" w:rsidRPr="002A5D20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182612" w:rsidP="00E3032F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6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182612" w:rsidRPr="002A5D20" w:rsidRDefault="00182612" w:rsidP="005C21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D20">
              <w:rPr>
                <w:rFonts w:ascii="Times New Roman" w:hAnsi="Times New Roman" w:cs="Times New Roman"/>
              </w:rPr>
              <w:t>Модифікація оптичних параметрів матеріалів для дизайну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2A5D20" w:rsidRDefault="003118C2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2A5D20" w:rsidRDefault="00EB431F" w:rsidP="006F01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екзамен</w:t>
            </w:r>
          </w:p>
        </w:tc>
      </w:tr>
      <w:tr w:rsidR="00182612" w:rsidRPr="002A5D20" w:rsidTr="00024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hRule="exact" w:val="329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</w:tcBorders>
          </w:tcPr>
          <w:p w:rsidR="00182612" w:rsidRPr="002A5D20" w:rsidRDefault="00182612" w:rsidP="00E3032F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6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182612" w:rsidRPr="002A5D20" w:rsidRDefault="002D4F41" w:rsidP="006F0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Навчальна практика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182612" w:rsidRPr="002A5D20" w:rsidRDefault="002D4F41" w:rsidP="002D4F41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82612" w:rsidRPr="002A5D2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82612" w:rsidRPr="002A5D20" w:rsidRDefault="00EB431F" w:rsidP="006D5B1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D20">
              <w:rPr>
                <w:rFonts w:ascii="Times New Roman" w:hAnsi="Times New Roman" w:cs="Times New Roman"/>
              </w:rPr>
              <w:t>залік</w:t>
            </w:r>
          </w:p>
        </w:tc>
      </w:tr>
      <w:tr w:rsidR="00411702" w:rsidRPr="002A5D20" w:rsidTr="00024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hRule="exact" w:val="329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</w:tcBorders>
          </w:tcPr>
          <w:p w:rsidR="00411702" w:rsidRPr="002A5D20" w:rsidRDefault="00411702" w:rsidP="00E3032F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6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11702" w:rsidRDefault="00411702" w:rsidP="006F01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Виробнича практика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411702" w:rsidRDefault="00411702" w:rsidP="006F013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11702" w:rsidRPr="002D4F41" w:rsidRDefault="00411702" w:rsidP="006D5B1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4F41">
              <w:rPr>
                <w:rFonts w:ascii="Times New Roman" w:hAnsi="Times New Roman" w:cs="Times New Roman"/>
              </w:rPr>
              <w:t>залік</w:t>
            </w:r>
          </w:p>
        </w:tc>
      </w:tr>
      <w:tr w:rsidR="003250E7" w:rsidRPr="002A5D20" w:rsidTr="00024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hRule="exact" w:val="329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</w:tcBorders>
          </w:tcPr>
          <w:p w:rsidR="003250E7" w:rsidRPr="002A5D20" w:rsidRDefault="003250E7" w:rsidP="00E3032F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6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3250E7" w:rsidRPr="002A5D20" w:rsidRDefault="00411702" w:rsidP="006F01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Переддипломна практика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3250E7" w:rsidRPr="002A5D20" w:rsidRDefault="00411702" w:rsidP="006F013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250E7" w:rsidRPr="002A5D20" w:rsidRDefault="00EB431F" w:rsidP="006D5B1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4F41">
              <w:rPr>
                <w:rFonts w:ascii="Times New Roman" w:hAnsi="Times New Roman" w:cs="Times New Roman"/>
              </w:rPr>
              <w:t>залік</w:t>
            </w:r>
          </w:p>
        </w:tc>
      </w:tr>
      <w:tr w:rsidR="00301C22" w:rsidRPr="00411702" w:rsidTr="005B69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hRule="exact" w:val="317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</w:tcBorders>
          </w:tcPr>
          <w:p w:rsidR="00301C22" w:rsidRPr="00411702" w:rsidRDefault="00301C22" w:rsidP="00E3032F">
            <w:pPr>
              <w:numPr>
                <w:ilvl w:val="0"/>
                <w:numId w:val="31"/>
              </w:numPr>
              <w:snapToGrid w:val="0"/>
              <w:spacing w:after="0" w:line="240" w:lineRule="auto"/>
              <w:ind w:hanging="6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301C22" w:rsidRPr="001819BB" w:rsidRDefault="00DF581B" w:rsidP="00411702">
            <w:pPr>
              <w:rPr>
                <w:rFonts w:ascii="Times New Roman" w:hAnsi="Times New Roman" w:cs="Times New Roman"/>
              </w:rPr>
            </w:pPr>
            <w:r w:rsidRPr="001819BB">
              <w:rPr>
                <w:rFonts w:ascii="Times New Roman" w:hAnsi="Times New Roman" w:cs="Times New Roman"/>
              </w:rPr>
              <w:t>Дипломна бакалаврська робота</w:t>
            </w:r>
            <w:r w:rsidR="008B1A36">
              <w:rPr>
                <w:rFonts w:ascii="Times New Roman" w:hAnsi="Times New Roman" w:cs="Times New Roman"/>
              </w:rPr>
              <w:t xml:space="preserve"> (проект)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301C22" w:rsidRPr="00411702" w:rsidRDefault="00301C22" w:rsidP="006F013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1170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01C22" w:rsidRPr="00411702" w:rsidRDefault="00EB431F" w:rsidP="006D5B1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1702">
              <w:rPr>
                <w:rFonts w:ascii="Times New Roman" w:hAnsi="Times New Roman" w:cs="Times New Roman"/>
              </w:rPr>
              <w:t>атестація</w:t>
            </w:r>
          </w:p>
        </w:tc>
      </w:tr>
      <w:tr w:rsidR="00182612" w:rsidRPr="002A5D20" w:rsidTr="006D6A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6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</w:tcBorders>
          </w:tcPr>
          <w:p w:rsidR="00182612" w:rsidRPr="00411702" w:rsidRDefault="00182612" w:rsidP="008654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</w:tcBorders>
          </w:tcPr>
          <w:p w:rsidR="00182612" w:rsidRPr="00411702" w:rsidRDefault="00182612" w:rsidP="006D6A9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0"/>
              </w:rPr>
            </w:pPr>
            <w:r w:rsidRPr="00411702">
              <w:rPr>
                <w:rFonts w:ascii="Times New Roman" w:eastAsia="SimSun" w:hAnsi="Times New Roman"/>
                <w:b/>
                <w:sz w:val="24"/>
                <w:szCs w:val="20"/>
              </w:rPr>
              <w:t>Всього в циклу</w:t>
            </w:r>
          </w:p>
        </w:tc>
        <w:tc>
          <w:tcPr>
            <w:tcW w:w="280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82612" w:rsidRPr="002A5D20" w:rsidRDefault="00301C22" w:rsidP="006D5B1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1702">
              <w:rPr>
                <w:rFonts w:ascii="Times New Roman" w:eastAsia="SimSun" w:hAnsi="Times New Roman"/>
                <w:b/>
                <w:sz w:val="24"/>
                <w:szCs w:val="20"/>
              </w:rPr>
              <w:t>111</w:t>
            </w:r>
          </w:p>
        </w:tc>
      </w:tr>
      <w:tr w:rsidR="00182612" w:rsidRPr="00741015" w:rsidTr="0063487B">
        <w:trPr>
          <w:jc w:val="right"/>
        </w:trPr>
        <w:tc>
          <w:tcPr>
            <w:tcW w:w="6958" w:type="dxa"/>
            <w:gridSpan w:val="2"/>
          </w:tcPr>
          <w:p w:rsidR="00182612" w:rsidRPr="002A5D20" w:rsidRDefault="00182612" w:rsidP="006F0135">
            <w:pPr>
              <w:spacing w:after="0" w:line="240" w:lineRule="auto"/>
              <w:jc w:val="right"/>
              <w:rPr>
                <w:rFonts w:ascii="Times New Roman" w:eastAsia="SimSun" w:hAnsi="Times New Roman"/>
                <w:b/>
                <w:sz w:val="24"/>
                <w:szCs w:val="20"/>
              </w:rPr>
            </w:pPr>
            <w:r w:rsidRPr="002A5D20">
              <w:rPr>
                <w:rFonts w:ascii="Times New Roman" w:eastAsia="SimSun" w:hAnsi="Times New Roman"/>
                <w:b/>
                <w:sz w:val="24"/>
                <w:szCs w:val="20"/>
              </w:rPr>
              <w:t>Загальний обсяг обов’язкових компонентів</w:t>
            </w:r>
          </w:p>
        </w:tc>
        <w:tc>
          <w:tcPr>
            <w:tcW w:w="2800" w:type="dxa"/>
            <w:gridSpan w:val="3"/>
          </w:tcPr>
          <w:p w:rsidR="00182612" w:rsidRPr="00741015" w:rsidRDefault="00182612" w:rsidP="00301C22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0"/>
              </w:rPr>
            </w:pPr>
            <w:r w:rsidRPr="002A5D20">
              <w:rPr>
                <w:rFonts w:ascii="Times New Roman" w:eastAsia="SimSun" w:hAnsi="Times New Roman"/>
                <w:b/>
                <w:sz w:val="24"/>
                <w:szCs w:val="20"/>
              </w:rPr>
              <w:t>1</w:t>
            </w:r>
            <w:r w:rsidR="00301C22" w:rsidRPr="002A5D20">
              <w:rPr>
                <w:rFonts w:ascii="Times New Roman" w:eastAsia="SimSun" w:hAnsi="Times New Roman"/>
                <w:b/>
                <w:sz w:val="24"/>
                <w:szCs w:val="20"/>
              </w:rPr>
              <w:t>80</w:t>
            </w:r>
          </w:p>
        </w:tc>
      </w:tr>
      <w:tr w:rsidR="00182612" w:rsidRPr="00741015" w:rsidTr="001A2E0C">
        <w:trPr>
          <w:jc w:val="right"/>
        </w:trPr>
        <w:tc>
          <w:tcPr>
            <w:tcW w:w="9758" w:type="dxa"/>
            <w:gridSpan w:val="5"/>
          </w:tcPr>
          <w:p w:rsidR="00182612" w:rsidRPr="00741015" w:rsidRDefault="00182612" w:rsidP="006F0135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0"/>
              </w:rPr>
            </w:pPr>
            <w:r w:rsidRPr="00741015">
              <w:rPr>
                <w:rFonts w:ascii="Times New Roman" w:eastAsia="SimSun" w:hAnsi="Times New Roman"/>
                <w:b/>
                <w:sz w:val="24"/>
                <w:szCs w:val="20"/>
              </w:rPr>
              <w:t>Вибіркові компоненти ОП</w:t>
            </w:r>
          </w:p>
        </w:tc>
      </w:tr>
      <w:tr w:rsidR="00182612" w:rsidRPr="00741015" w:rsidTr="006348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jc w:val="right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741015" w:rsidRDefault="00301C22" w:rsidP="001A2E0C">
            <w:pPr>
              <w:spacing w:after="0" w:line="240" w:lineRule="auto"/>
              <w:ind w:left="-57" w:right="-57"/>
              <w:rPr>
                <w:rFonts w:ascii="Times New Roman" w:eastAsia="SimSun" w:hAnsi="Times New Roman"/>
                <w:sz w:val="24"/>
                <w:szCs w:val="20"/>
              </w:rPr>
            </w:pPr>
            <w:r w:rsidRPr="00301C22">
              <w:rPr>
                <w:rFonts w:ascii="Times New Roman" w:eastAsia="SimSun" w:hAnsi="Times New Roman"/>
                <w:b/>
                <w:sz w:val="24"/>
                <w:szCs w:val="20"/>
              </w:rPr>
              <w:t>ДВВС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741015" w:rsidRDefault="00301C22" w:rsidP="00301C22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0"/>
              </w:rPr>
            </w:pPr>
            <w:r w:rsidRPr="00301C22">
              <w:rPr>
                <w:rFonts w:ascii="Times New Roman" w:eastAsia="SimSun" w:hAnsi="Times New Roman"/>
                <w:sz w:val="24"/>
                <w:szCs w:val="20"/>
              </w:rPr>
              <w:t>Дисципліни вільного вибору студента</w:t>
            </w:r>
            <w:r w:rsidRPr="00301C22">
              <w:rPr>
                <w:rFonts w:ascii="Times New Roman" w:eastAsia="SimSun" w:hAnsi="Times New Roman"/>
                <w:sz w:val="24"/>
                <w:szCs w:val="20"/>
              </w:rPr>
              <w:tab/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182612" w:rsidRPr="00741015" w:rsidRDefault="00301C22" w:rsidP="006F0135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0"/>
              </w:rPr>
            </w:pPr>
            <w:r>
              <w:rPr>
                <w:rFonts w:ascii="Times New Roman" w:eastAsia="SimSun" w:hAnsi="Times New Roman"/>
                <w:sz w:val="24"/>
                <w:szCs w:val="20"/>
              </w:rPr>
              <w:t>60</w:t>
            </w:r>
          </w:p>
        </w:tc>
        <w:tc>
          <w:tcPr>
            <w:tcW w:w="1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82612" w:rsidRPr="00741015" w:rsidRDefault="00EB431F" w:rsidP="0086607B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0"/>
              </w:rPr>
            </w:pPr>
            <w:r>
              <w:rPr>
                <w:rFonts w:ascii="Times New Roman" w:eastAsia="SimSun" w:hAnsi="Times New Roman"/>
                <w:sz w:val="24"/>
                <w:szCs w:val="20"/>
              </w:rPr>
              <w:t>з</w:t>
            </w:r>
            <w:r w:rsidR="00182612" w:rsidRPr="00741015">
              <w:rPr>
                <w:rFonts w:ascii="Times New Roman" w:eastAsia="SimSun" w:hAnsi="Times New Roman"/>
                <w:sz w:val="24"/>
                <w:szCs w:val="20"/>
              </w:rPr>
              <w:t>алік</w:t>
            </w:r>
          </w:p>
        </w:tc>
      </w:tr>
      <w:tr w:rsidR="00182612" w:rsidRPr="00741015" w:rsidTr="0063487B">
        <w:trPr>
          <w:jc w:val="right"/>
        </w:trPr>
        <w:tc>
          <w:tcPr>
            <w:tcW w:w="6958" w:type="dxa"/>
            <w:gridSpan w:val="2"/>
          </w:tcPr>
          <w:p w:rsidR="00182612" w:rsidRPr="00741015" w:rsidRDefault="00182612" w:rsidP="006F0135">
            <w:pPr>
              <w:spacing w:after="0" w:line="240" w:lineRule="auto"/>
              <w:jc w:val="right"/>
              <w:rPr>
                <w:rFonts w:ascii="Times New Roman" w:eastAsia="SimSun" w:hAnsi="Times New Roman"/>
                <w:b/>
                <w:sz w:val="24"/>
                <w:szCs w:val="20"/>
              </w:rPr>
            </w:pPr>
            <w:r w:rsidRPr="00741015">
              <w:rPr>
                <w:rFonts w:ascii="Times New Roman" w:eastAsia="SimSun" w:hAnsi="Times New Roman"/>
                <w:b/>
                <w:sz w:val="24"/>
                <w:szCs w:val="20"/>
              </w:rPr>
              <w:t>Загальний обсяг вибіркових компонентів</w:t>
            </w:r>
          </w:p>
        </w:tc>
        <w:tc>
          <w:tcPr>
            <w:tcW w:w="2800" w:type="dxa"/>
            <w:gridSpan w:val="3"/>
          </w:tcPr>
          <w:p w:rsidR="00182612" w:rsidRPr="00741015" w:rsidRDefault="00182612" w:rsidP="006B49C7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0"/>
              </w:rPr>
            </w:pPr>
            <w:r w:rsidRPr="00741015">
              <w:rPr>
                <w:rFonts w:ascii="Times New Roman" w:eastAsia="SimSun" w:hAnsi="Times New Roman"/>
                <w:b/>
                <w:sz w:val="24"/>
                <w:szCs w:val="20"/>
              </w:rPr>
              <w:t>60</w:t>
            </w:r>
          </w:p>
        </w:tc>
      </w:tr>
      <w:tr w:rsidR="00182612" w:rsidRPr="00741015" w:rsidTr="0063487B">
        <w:trPr>
          <w:jc w:val="right"/>
        </w:trPr>
        <w:tc>
          <w:tcPr>
            <w:tcW w:w="6958" w:type="dxa"/>
            <w:gridSpan w:val="2"/>
          </w:tcPr>
          <w:p w:rsidR="00182612" w:rsidRPr="00741015" w:rsidRDefault="00182612" w:rsidP="006F0135">
            <w:pPr>
              <w:spacing w:after="0" w:line="240" w:lineRule="auto"/>
              <w:jc w:val="right"/>
              <w:rPr>
                <w:rFonts w:ascii="Times New Roman" w:eastAsia="SimSun" w:hAnsi="Times New Roman"/>
                <w:b/>
                <w:sz w:val="24"/>
                <w:szCs w:val="20"/>
              </w:rPr>
            </w:pPr>
            <w:r w:rsidRPr="00741015">
              <w:rPr>
                <w:rFonts w:ascii="Times New Roman" w:eastAsia="SimSun" w:hAnsi="Times New Roman"/>
                <w:b/>
                <w:sz w:val="24"/>
                <w:szCs w:val="20"/>
              </w:rPr>
              <w:t>ЗАГАЛЬНИЙ ОБСЯГ ОСВІТНЬОЇ ПРОГРАМИ</w:t>
            </w:r>
          </w:p>
        </w:tc>
        <w:tc>
          <w:tcPr>
            <w:tcW w:w="2800" w:type="dxa"/>
            <w:gridSpan w:val="3"/>
          </w:tcPr>
          <w:p w:rsidR="00182612" w:rsidRPr="00741015" w:rsidRDefault="00182612" w:rsidP="006B49C7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0"/>
              </w:rPr>
            </w:pPr>
            <w:r w:rsidRPr="00741015">
              <w:rPr>
                <w:rFonts w:ascii="Times New Roman" w:eastAsia="SimSun" w:hAnsi="Times New Roman"/>
                <w:b/>
                <w:sz w:val="24"/>
                <w:szCs w:val="20"/>
              </w:rPr>
              <w:t>240</w:t>
            </w:r>
          </w:p>
        </w:tc>
      </w:tr>
    </w:tbl>
    <w:p w:rsidR="00182612" w:rsidRPr="00EB431F" w:rsidRDefault="00182612" w:rsidP="009B41C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DC6D35">
        <w:rPr>
          <w:rFonts w:ascii="Times New Roman" w:hAnsi="Times New Roman"/>
          <w:sz w:val="16"/>
          <w:szCs w:val="16"/>
          <w:vertAlign w:val="superscript"/>
        </w:rPr>
        <w:t>1</w:t>
      </w:r>
      <w:r w:rsidRPr="00DC6D35">
        <w:rPr>
          <w:rFonts w:ascii="Times New Roman" w:hAnsi="Times New Roman"/>
          <w:sz w:val="16"/>
          <w:szCs w:val="16"/>
        </w:rPr>
        <w:t xml:space="preserve"> –  позакредитна </w:t>
      </w:r>
      <w:r w:rsidRPr="00EB431F">
        <w:rPr>
          <w:rFonts w:ascii="Times New Roman" w:hAnsi="Times New Roman"/>
          <w:sz w:val="16"/>
          <w:szCs w:val="16"/>
        </w:rPr>
        <w:t>дисципліна</w:t>
      </w:r>
      <w:r w:rsidR="003250E7" w:rsidRPr="00EB431F">
        <w:rPr>
          <w:rFonts w:ascii="Times New Roman" w:hAnsi="Times New Roman"/>
          <w:sz w:val="16"/>
          <w:szCs w:val="16"/>
        </w:rPr>
        <w:t xml:space="preserve"> у 2, 3, 4 семестрах</w:t>
      </w:r>
    </w:p>
    <w:p w:rsidR="00182612" w:rsidRPr="00741015" w:rsidRDefault="00182612" w:rsidP="0063756A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182612" w:rsidRPr="00741015" w:rsidSect="000B4BD1">
          <w:footerReference w:type="even" r:id="rId8"/>
          <w:footerReference w:type="default" r:id="rId9"/>
          <w:pgSz w:w="11906" w:h="16838"/>
          <w:pgMar w:top="1134" w:right="709" w:bottom="1134" w:left="1134" w:header="709" w:footer="482" w:gutter="0"/>
          <w:cols w:space="708"/>
          <w:docGrid w:linePitch="360"/>
        </w:sectPr>
      </w:pPr>
    </w:p>
    <w:p w:rsidR="00182612" w:rsidRPr="00741015" w:rsidRDefault="00182612" w:rsidP="000F43B5">
      <w:pPr>
        <w:spacing w:after="0" w:line="240" w:lineRule="auto"/>
        <w:rPr>
          <w:rFonts w:ascii="Times New Roman" w:eastAsia="SimSun" w:hAnsi="Times New Roman"/>
          <w:b/>
          <w:sz w:val="28"/>
          <w:szCs w:val="28"/>
          <w:lang w:eastAsia="zh-CN"/>
        </w:rPr>
      </w:pPr>
      <w:r w:rsidRPr="00741015">
        <w:rPr>
          <w:rFonts w:ascii="Times New Roman" w:eastAsia="SimSun" w:hAnsi="Times New Roman"/>
          <w:b/>
          <w:sz w:val="28"/>
          <w:szCs w:val="28"/>
          <w:lang w:eastAsia="zh-CN"/>
        </w:rPr>
        <w:lastRenderedPageBreak/>
        <w:t>2.2. Структурно-логічна схема підготовки бакалаврів освітнь</w:t>
      </w:r>
      <w:r>
        <w:rPr>
          <w:rFonts w:ascii="Times New Roman" w:eastAsia="SimSun" w:hAnsi="Times New Roman"/>
          <w:b/>
          <w:sz w:val="28"/>
          <w:szCs w:val="28"/>
          <w:lang w:eastAsia="zh-CN"/>
        </w:rPr>
        <w:t>о-професійної</w:t>
      </w:r>
      <w:r w:rsidRPr="00741015"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програм</w:t>
      </w:r>
      <w:r>
        <w:rPr>
          <w:rFonts w:ascii="Times New Roman" w:eastAsia="SimSun" w:hAnsi="Times New Roman"/>
          <w:b/>
          <w:sz w:val="28"/>
          <w:szCs w:val="28"/>
          <w:lang w:eastAsia="zh-CN"/>
        </w:rPr>
        <w:t>и</w:t>
      </w:r>
      <w:r w:rsidRPr="00741015"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«Нано- та мікротехнології в дизайні»</w:t>
      </w:r>
      <w:r w:rsidR="003250E7"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</w:t>
      </w:r>
      <w:r w:rsidR="003250E7" w:rsidRPr="00E25DCC">
        <w:rPr>
          <w:rFonts w:ascii="Times New Roman" w:eastAsia="SimSun" w:hAnsi="Times New Roman"/>
          <w:b/>
          <w:sz w:val="28"/>
          <w:szCs w:val="28"/>
          <w:lang w:eastAsia="zh-CN"/>
        </w:rPr>
        <w:t xml:space="preserve">спеціальності </w:t>
      </w:r>
      <w:r w:rsidR="00E25DCC" w:rsidRPr="00E25DCC">
        <w:rPr>
          <w:rFonts w:ascii="Times New Roman" w:eastAsia="SimSun" w:hAnsi="Times New Roman"/>
          <w:b/>
          <w:sz w:val="28"/>
          <w:szCs w:val="28"/>
          <w:lang w:eastAsia="zh-CN"/>
        </w:rPr>
        <w:t>105 «Прикладна фізика та наноматеріали»</w:t>
      </w:r>
      <w:r w:rsidR="003250E7">
        <w:rPr>
          <w:rFonts w:ascii="Times New Roman" w:eastAsia="SimSun" w:hAnsi="Times New Roman"/>
          <w:b/>
          <w:color w:val="FF0000"/>
          <w:sz w:val="28"/>
          <w:szCs w:val="28"/>
          <w:lang w:eastAsia="zh-CN"/>
        </w:rPr>
        <w:t xml:space="preserve"> </w:t>
      </w:r>
    </w:p>
    <w:p w:rsidR="00182612" w:rsidRPr="00741015" w:rsidRDefault="00B834F7" w:rsidP="00C065DC">
      <w:pPr>
        <w:spacing w:after="0" w:line="192" w:lineRule="auto"/>
        <w:jc w:val="center"/>
        <w:rPr>
          <w:rFonts w:ascii="Times New Roman" w:eastAsia="SimSun" w:hAnsi="Times New Roman"/>
          <w:sz w:val="18"/>
          <w:szCs w:val="20"/>
          <w:lang w:eastAsia="zh-CN"/>
        </w:rPr>
      </w:pPr>
      <w:r>
        <w:rPr>
          <w:noProof/>
          <w:lang w:eastAsia="uk-UA"/>
        </w:rPr>
        <w:pict>
          <v:line id="_x0000_s1026" style="position:absolute;left:0;text-align:left;flip:y;z-index:251628032;visibility:visible;mso-wrap-distance-left:3.17494mm;mso-wrap-distance-right:3.17494mm" from="-34.95pt,6.95pt" to="-34.95pt,4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" strokeweight="2pt">
            <v:stroke dashstyle="longDash"/>
            <o:lock v:ext="edit" shapetype="f"/>
          </v:line>
        </w:pict>
      </w:r>
      <w:r>
        <w:rPr>
          <w:noProof/>
          <w:lang w:eastAsia="uk-UA"/>
        </w:rPr>
        <w:pict>
          <v:line id="Line 3" o:spid="_x0000_s1088" style="position:absolute;left:0;text-align:left;flip:y;z-index:251629056;visibility:visible;mso-wrap-distance-top:-3e-5mm;mso-wrap-distance-bottom:-3e-5mm" from="-34.95pt,6.25pt" to="752.9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" strokeweight="1.75pt">
            <v:stroke dashstyle="longDash"/>
          </v:line>
        </w:pict>
      </w:r>
      <w:r>
        <w:rPr>
          <w:noProof/>
          <w:lang w:eastAsia="uk-UA"/>
        </w:rPr>
        <w:pict>
          <v:line id="Прямая соединительная линия 60" o:spid="_x0000_s1087" style="position:absolute;left:0;text-align:left;z-index:251619840;visibility:visible" from="752.55pt,6.25pt" to="752.9pt,2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" strokeweight="2pt">
            <v:stroke dashstyle="longDash"/>
          </v:line>
        </w:pict>
      </w:r>
    </w:p>
    <w:p w:rsidR="00182612" w:rsidRPr="00741015" w:rsidRDefault="00182612" w:rsidP="00C065DC">
      <w:pPr>
        <w:spacing w:after="0" w:line="192" w:lineRule="auto"/>
        <w:jc w:val="center"/>
        <w:rPr>
          <w:rFonts w:ascii="Times New Roman" w:eastAsia="SimSun" w:hAnsi="Times New Roman"/>
          <w:sz w:val="18"/>
          <w:szCs w:val="20"/>
          <w:lang w:eastAsia="zh-CN"/>
        </w:rPr>
      </w:pPr>
    </w:p>
    <w:tbl>
      <w:tblPr>
        <w:tblW w:w="1534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1"/>
        <w:gridCol w:w="405"/>
        <w:gridCol w:w="19"/>
        <w:gridCol w:w="1555"/>
        <w:gridCol w:w="407"/>
        <w:gridCol w:w="1723"/>
        <w:gridCol w:w="61"/>
        <w:gridCol w:w="160"/>
        <w:gridCol w:w="63"/>
        <w:gridCol w:w="13"/>
        <w:gridCol w:w="128"/>
        <w:gridCol w:w="32"/>
        <w:gridCol w:w="14"/>
        <w:gridCol w:w="20"/>
        <w:gridCol w:w="1496"/>
        <w:gridCol w:w="283"/>
        <w:gridCol w:w="1843"/>
        <w:gridCol w:w="263"/>
        <w:gridCol w:w="43"/>
        <w:gridCol w:w="1494"/>
        <w:gridCol w:w="326"/>
        <w:gridCol w:w="142"/>
        <w:gridCol w:w="1428"/>
        <w:gridCol w:w="295"/>
        <w:gridCol w:w="1600"/>
      </w:tblGrid>
      <w:tr w:rsidR="00182612" w:rsidRPr="005C21D7" w:rsidTr="00482FEC">
        <w:trPr>
          <w:trHeight w:val="219"/>
        </w:trPr>
        <w:tc>
          <w:tcPr>
            <w:tcW w:w="1532" w:type="dxa"/>
            <w:tcBorders>
              <w:bottom w:val="single" w:sz="4" w:space="0" w:color="auto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 w:rsidRPr="005C21D7">
              <w:rPr>
                <w:rFonts w:ascii="Times New Roman" w:eastAsia="SimSun" w:hAnsi="Times New Roman"/>
                <w:sz w:val="16"/>
                <w:szCs w:val="20"/>
                <w:lang w:eastAsia="zh-CN"/>
              </w:rPr>
              <w:t>1семестр 1 курс</w:t>
            </w:r>
          </w:p>
        </w:tc>
        <w:tc>
          <w:tcPr>
            <w:tcW w:w="406" w:type="dxa"/>
            <w:tcBorders>
              <w:top w:val="nil"/>
              <w:bottom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72" w:type="dxa"/>
            <w:gridSpan w:val="2"/>
            <w:tcBorders>
              <w:bottom w:val="single" w:sz="4" w:space="0" w:color="auto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 w:rsidRPr="005C21D7">
              <w:rPr>
                <w:rFonts w:ascii="Times New Roman" w:eastAsia="SimSun" w:hAnsi="Times New Roman"/>
                <w:sz w:val="16"/>
                <w:szCs w:val="20"/>
                <w:lang w:eastAsia="zh-CN"/>
              </w:rPr>
              <w:t>2семестр 1 курс</w:t>
            </w:r>
          </w:p>
        </w:tc>
        <w:tc>
          <w:tcPr>
            <w:tcW w:w="407" w:type="dxa"/>
            <w:tcBorders>
              <w:top w:val="nil"/>
              <w:bottom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784" w:type="dxa"/>
            <w:gridSpan w:val="2"/>
            <w:tcBorders>
              <w:bottom w:val="single" w:sz="4" w:space="0" w:color="auto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 w:rsidRPr="005C21D7">
              <w:rPr>
                <w:rFonts w:ascii="Times New Roman" w:eastAsia="SimSun" w:hAnsi="Times New Roman"/>
                <w:sz w:val="16"/>
                <w:szCs w:val="20"/>
                <w:lang w:eastAsia="zh-CN"/>
              </w:rPr>
              <w:t>3семестр 2курс</w:t>
            </w:r>
          </w:p>
        </w:tc>
        <w:tc>
          <w:tcPr>
            <w:tcW w:w="410" w:type="dxa"/>
            <w:gridSpan w:val="6"/>
            <w:tcBorders>
              <w:top w:val="nil"/>
              <w:bottom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16" w:type="dxa"/>
            <w:gridSpan w:val="2"/>
            <w:tcBorders>
              <w:bottom w:val="single" w:sz="4" w:space="0" w:color="auto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  <w:r w:rsidRPr="005C21D7"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  <w:t>4семестр 2 курс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  <w:r w:rsidRPr="005C21D7"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  <w:t>5семестр 3 курс</w:t>
            </w:r>
          </w:p>
        </w:tc>
        <w:tc>
          <w:tcPr>
            <w:tcW w:w="306" w:type="dxa"/>
            <w:gridSpan w:val="2"/>
            <w:tcBorders>
              <w:top w:val="nil"/>
              <w:bottom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494" w:type="dxa"/>
            <w:tcBorders>
              <w:bottom w:val="single" w:sz="4" w:space="0" w:color="auto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 w:rsidRPr="005C21D7">
              <w:rPr>
                <w:rFonts w:ascii="Times New Roman" w:eastAsia="SimSun" w:hAnsi="Times New Roman"/>
                <w:sz w:val="16"/>
                <w:szCs w:val="20"/>
                <w:lang w:eastAsia="zh-CN"/>
              </w:rPr>
              <w:t>6семестр 3 курс</w:t>
            </w:r>
          </w:p>
        </w:tc>
        <w:tc>
          <w:tcPr>
            <w:tcW w:w="326" w:type="dxa"/>
            <w:tcBorders>
              <w:top w:val="nil"/>
              <w:bottom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70" w:type="dxa"/>
            <w:gridSpan w:val="2"/>
            <w:tcBorders>
              <w:bottom w:val="single" w:sz="4" w:space="0" w:color="auto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 w:rsidRPr="005C21D7">
              <w:rPr>
                <w:rFonts w:ascii="Times New Roman" w:eastAsia="SimSun" w:hAnsi="Times New Roman"/>
                <w:sz w:val="16"/>
                <w:szCs w:val="20"/>
                <w:lang w:eastAsia="zh-CN"/>
              </w:rPr>
              <w:t>7семестр 4 курс</w:t>
            </w:r>
          </w:p>
        </w:tc>
        <w:tc>
          <w:tcPr>
            <w:tcW w:w="295" w:type="dxa"/>
            <w:tcBorders>
              <w:top w:val="nil"/>
              <w:bottom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600" w:type="dxa"/>
            <w:tcBorders>
              <w:bottom w:val="single" w:sz="4" w:space="0" w:color="auto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 w:rsidRPr="005C21D7">
              <w:rPr>
                <w:rFonts w:ascii="Times New Roman" w:eastAsia="SimSun" w:hAnsi="Times New Roman"/>
                <w:sz w:val="16"/>
                <w:szCs w:val="20"/>
                <w:lang w:eastAsia="zh-CN"/>
              </w:rPr>
              <w:t>8семестр 4 курс</w:t>
            </w:r>
          </w:p>
        </w:tc>
      </w:tr>
      <w:tr w:rsidR="00FF2968" w:rsidRPr="005C21D7" w:rsidTr="00482FEC">
        <w:trPr>
          <w:trHeight w:val="198"/>
        </w:trPr>
        <w:tc>
          <w:tcPr>
            <w:tcW w:w="153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406" w:type="dxa"/>
            <w:tcBorders>
              <w:top w:val="nil"/>
              <w:left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41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600" w:type="dxa"/>
            <w:tcBorders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</w:tr>
      <w:tr w:rsidR="00182612" w:rsidRPr="005C21D7" w:rsidTr="00482FEC">
        <w:trPr>
          <w:trHeight w:val="712"/>
        </w:trPr>
        <w:tc>
          <w:tcPr>
            <w:tcW w:w="3510" w:type="dxa"/>
            <w:gridSpan w:val="4"/>
            <w:vAlign w:val="center"/>
          </w:tcPr>
          <w:p w:rsidR="00182612" w:rsidRPr="005C21D7" w:rsidRDefault="00B834F7" w:rsidP="008D67C0">
            <w:pPr>
              <w:spacing w:after="0" w:line="192" w:lineRule="auto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86" type="#_x0000_t32" style="position:absolute;margin-left:-15.35pt;margin-top:14.3pt;width:9.1pt;height:0;z-index:25166796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">
                  <v:stroke endarrow="block"/>
                </v:shape>
              </w:pict>
            </w:r>
          </w:p>
          <w:p w:rsidR="00182612" w:rsidRPr="005C21D7" w:rsidRDefault="00B834F7" w:rsidP="009B1D7D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8" o:spid="_x0000_s1085" type="#_x0000_t32" style="position:absolute;left:0;text-align:left;margin-left:-15.75pt;margin-top:8.3pt;width:.2pt;height:144.6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y+OgIAAGEEAAAOAAAAZHJzL2Uyb0RvYy54bWysVE2P2yAQvVfqf0DcE9tZJ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AutoShape 9" o:spid="_x0000_s1084" type="#_x0000_t32" style="position:absolute;left:0;text-align:left;margin-left:169.15pt;margin-top:6.45pt;width:21.8pt;height:.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4uOQIAAGAEAAAOAAAAZHJzL2Uyb0RvYy54bWysVE2P2yAQvVfqf0DcE9tZJ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">
                  <v:stroke endarrow="block"/>
                </v:shape>
              </w:pict>
            </w:r>
            <w:r w:rsidR="00E25DCC"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>Вища математика</w:t>
            </w:r>
          </w:p>
        </w:tc>
        <w:tc>
          <w:tcPr>
            <w:tcW w:w="407" w:type="dxa"/>
            <w:tcBorders>
              <w:top w:val="nil"/>
              <w:bottom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gridSpan w:val="2"/>
            <w:tcBorders>
              <w:bottom w:val="single" w:sz="4" w:space="0" w:color="auto"/>
            </w:tcBorders>
            <w:vAlign w:val="center"/>
          </w:tcPr>
          <w:p w:rsidR="00182612" w:rsidRPr="005C21D7" w:rsidRDefault="00B834F7" w:rsidP="00EB2C88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12" o:spid="_x0000_s1083" type="#_x0000_t32" style="position:absolute;left:0;text-align:left;margin-left:82.15pt;margin-top:8.6pt;width:114.1pt;height:0;flip:y;z-index:25168128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">
                  <v:stroke endarrow="block"/>
                </v:shape>
              </w:pict>
            </w:r>
            <w:r w:rsidR="00182612" w:rsidRPr="005C21D7"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>Теорія ймовірності та математична статистика</w:t>
            </w:r>
          </w:p>
          <w:p w:rsidR="00182612" w:rsidRPr="005C21D7" w:rsidRDefault="00B834F7" w:rsidP="00E25DCC">
            <w:pPr>
              <w:spacing w:after="0" w:line="192" w:lineRule="auto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2" o:spid="_x0000_s1072" type="#_x0000_t34" style="position:absolute;margin-left:27.1pt;margin-top:30.1pt;width:18.95pt;height:.05pt;rotation:90;flip:x;z-index:251637248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6xuMwIAAF4EAAAOAAAAZHJzL2Uyb0RvYy54bWysVMGO2jAQvVfqP1i+QxIaFo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" adj="10772,62618400,-313058">
                  <v:stroke endarrow="block"/>
                </v:shape>
              </w:pict>
            </w:r>
          </w:p>
        </w:tc>
        <w:tc>
          <w:tcPr>
            <w:tcW w:w="410" w:type="dxa"/>
            <w:gridSpan w:val="6"/>
            <w:tcBorders>
              <w:top w:val="nil"/>
              <w:bottom w:val="nil"/>
              <w:right w:val="nil"/>
            </w:tcBorders>
            <w:vAlign w:val="center"/>
          </w:tcPr>
          <w:p w:rsidR="00182612" w:rsidRPr="005C21D7" w:rsidRDefault="00B834F7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11" o:spid="_x0000_s1082" type="#_x0000_t32" style="position:absolute;left:0;text-align:left;margin-left:-.35pt;margin-top:24.55pt;width:101.25pt;height:0;z-index:25167513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pvNQIAAF8EAAAOAAAAZHJzL2Uyb0RvYy54bWysVNuO2yAQfa/Uf0C8J740yS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AutoShape 10" o:spid="_x0000_s1081" type="#_x0000_t32" style="position:absolute;left:0;text-align:left;margin-left:.4pt;margin-top:23.8pt;width:1.5pt;height:158.1pt;flip:y;z-index:25174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"/>
              </w:pic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vAlign w:val="center"/>
          </w:tcPr>
          <w:p w:rsidR="00182612" w:rsidRPr="005C21D7" w:rsidRDefault="00B834F7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13" o:spid="_x0000_s1080" type="#_x0000_t32" style="position:absolute;left:0;text-align:left;margin-left:0;margin-top:25.55pt;width:.15pt;height:146.35pt;flip:y;z-index:2516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JLDKgIAAEoEAAAOAAAAZHJzL2Uyb0RvYy54bWysVMGO2jAQvVfqP1i+QxI2UIgIq1UCvWy7&#10;SLvt3dgOserYlm0IqOq/d+ywdGk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"/>
              </w:pict>
            </w:r>
            <w:r>
              <w:rPr>
                <w:noProof/>
                <w:lang w:eastAsia="uk-UA"/>
              </w:rPr>
              <w:pict>
                <v:shape id="AutoShape 14" o:spid="_x0000_s1079" type="#_x0000_t32" style="position:absolute;left:0;text-align:left;margin-left:-.25pt;margin-top:23.35pt;width:10.6pt;height:0;z-index:25167001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">
                  <v:stroke endarrow="block"/>
                </v:shape>
              </w:pic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CA7BA2" w:rsidRPr="005C21D7" w:rsidRDefault="00CA7BA2" w:rsidP="00CA7BA2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  <w:r w:rsidRPr="005C21D7"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  <w:t>Математичний апарат фізики</w:t>
            </w:r>
          </w:p>
          <w:p w:rsidR="00182612" w:rsidRPr="005C21D7" w:rsidRDefault="00182612" w:rsidP="00E25DCC">
            <w:pPr>
              <w:spacing w:after="0" w:line="192" w:lineRule="auto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</w:p>
        </w:tc>
        <w:tc>
          <w:tcPr>
            <w:tcW w:w="306" w:type="dxa"/>
            <w:gridSpan w:val="2"/>
            <w:tcBorders>
              <w:top w:val="nil"/>
              <w:bottom w:val="nil"/>
            </w:tcBorders>
            <w:vAlign w:val="center"/>
          </w:tcPr>
          <w:p w:rsidR="00182612" w:rsidRPr="005C21D7" w:rsidRDefault="00B834F7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15" o:spid="_x0000_s1078" type="#_x0000_t32" style="position:absolute;left:0;text-align:left;margin-left:1.9pt;margin-top:16.1pt;width:.05pt;height:11.1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"/>
              </w:pict>
            </w:r>
            <w:r>
              <w:rPr>
                <w:noProof/>
                <w:lang w:eastAsia="uk-UA"/>
              </w:rPr>
              <w:pict>
                <v:shape id="AutoShape 16" o:spid="_x0000_s1077" type="#_x0000_t32" style="position:absolute;left:0;text-align:left;margin-left:-5.15pt;margin-top:25.95pt;width:15.6pt;height:.05pt;flip:y;z-index:25167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AutoShape 17" o:spid="_x0000_s1076" type="#_x0000_t32" style="position:absolute;left:0;text-align:left;margin-left:2.5pt;margin-top:25.3pt;width:0;height:165.3pt;z-index:251678208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"/>
              </w:pict>
            </w:r>
            <w:r>
              <w:rPr>
                <w:noProof/>
                <w:lang w:eastAsia="uk-UA"/>
              </w:rPr>
              <w:pict>
                <v:shape id="AutoShape 18" o:spid="_x0000_s1075" type="#_x0000_t32" style="position:absolute;left:0;text-align:left;margin-left:2.35pt;margin-top:14.3pt;width:7.5pt;height:0;z-index:25167616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">
                  <v:stroke endarrow="block"/>
                </v:shape>
              </w:pict>
            </w:r>
          </w:p>
        </w:tc>
        <w:tc>
          <w:tcPr>
            <w:tcW w:w="1494" w:type="dxa"/>
            <w:tcBorders>
              <w:bottom w:val="single" w:sz="4" w:space="0" w:color="auto"/>
            </w:tcBorders>
            <w:vAlign w:val="center"/>
          </w:tcPr>
          <w:p w:rsidR="00182612" w:rsidRPr="005C21D7" w:rsidRDefault="00B834F7" w:rsidP="00A43F54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19" o:spid="_x0000_s1074" type="#_x0000_t32" style="position:absolute;left:0;text-align:left;margin-left:68.65pt;margin-top:22.2pt;width:16.55pt;height:.05pt;z-index:25167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">
                  <v:stroke endarrow="block"/>
                </v:shape>
              </w:pict>
            </w:r>
            <w:r w:rsidR="00182612" w:rsidRPr="005C21D7"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  <w:t>Модифікація оптичних параметрів матеріалів для дизайну</w:t>
            </w:r>
          </w:p>
          <w:p w:rsidR="00182612" w:rsidRPr="005C21D7" w:rsidRDefault="00182612" w:rsidP="00E25DCC">
            <w:pPr>
              <w:spacing w:after="0" w:line="192" w:lineRule="auto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326" w:type="dxa"/>
            <w:tcBorders>
              <w:top w:val="nil"/>
              <w:bottom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70" w:type="dxa"/>
            <w:gridSpan w:val="2"/>
            <w:tcBorders>
              <w:bottom w:val="single" w:sz="4" w:space="0" w:color="auto"/>
            </w:tcBorders>
            <w:vAlign w:val="center"/>
          </w:tcPr>
          <w:p w:rsidR="00182612" w:rsidRPr="005C21D7" w:rsidRDefault="00182612" w:rsidP="002A5D20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  <w:r w:rsidRPr="005C21D7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t>Дослідження фізичних властивостей матеріал</w:t>
            </w:r>
            <w:r w:rsidR="00E25DCC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t>ів з наноструктурним покриттям</w:t>
            </w:r>
          </w:p>
        </w:tc>
        <w:tc>
          <w:tcPr>
            <w:tcW w:w="295" w:type="dxa"/>
            <w:tcBorders>
              <w:top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</w:tr>
      <w:tr w:rsidR="00FF2968" w:rsidRPr="005C21D7" w:rsidTr="00482FEC">
        <w:trPr>
          <w:trHeight w:val="225"/>
        </w:trPr>
        <w:tc>
          <w:tcPr>
            <w:tcW w:w="1532" w:type="dxa"/>
            <w:tcBorders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06" w:type="dxa"/>
            <w:tcBorders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72" w:type="dxa"/>
            <w:gridSpan w:val="2"/>
            <w:tcBorders>
              <w:left w:val="nil"/>
              <w:right w:val="nil"/>
            </w:tcBorders>
            <w:vAlign w:val="center"/>
          </w:tcPr>
          <w:p w:rsidR="00182612" w:rsidRPr="005C21D7" w:rsidRDefault="00B834F7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21" o:spid="_x0000_s1073" type="#_x0000_t32" style="position:absolute;left:0;text-align:left;margin-left:34.65pt;margin-top:.55pt;width:0;height:6.7pt;z-index:251635200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"/>
              </w:pic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gridSpan w:val="2"/>
            <w:tcBorders>
              <w:left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1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16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494" w:type="dxa"/>
            <w:tcBorders>
              <w:left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  <w:p w:rsidR="00D76C15" w:rsidRPr="005C21D7" w:rsidRDefault="00D76C15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70" w:type="dxa"/>
            <w:gridSpan w:val="2"/>
            <w:tcBorders>
              <w:left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</w:tr>
      <w:tr w:rsidR="00CA7BA2" w:rsidRPr="005C21D7" w:rsidTr="00482FEC">
        <w:trPr>
          <w:trHeight w:val="714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7BA2" w:rsidRPr="005C21D7" w:rsidRDefault="00CA7BA2" w:rsidP="0058702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</w:tcBorders>
            <w:vAlign w:val="center"/>
          </w:tcPr>
          <w:p w:rsidR="00CA7BA2" w:rsidRPr="005C21D7" w:rsidRDefault="00CA7BA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72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CA7BA2" w:rsidRPr="005C21D7" w:rsidRDefault="00CA7BA2" w:rsidP="009B1D7D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 xml:space="preserve">Основи охорони праці </w:t>
            </w:r>
          </w:p>
        </w:tc>
        <w:tc>
          <w:tcPr>
            <w:tcW w:w="407" w:type="dxa"/>
            <w:tcBorders>
              <w:top w:val="nil"/>
              <w:bottom w:val="nil"/>
            </w:tcBorders>
            <w:vAlign w:val="center"/>
          </w:tcPr>
          <w:p w:rsidR="00CA7BA2" w:rsidRPr="005C21D7" w:rsidRDefault="00B834F7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26" o:spid="_x0000_s1071" type="#_x0000_t32" style="position:absolute;left:0;text-align:left;margin-left:6.15pt;margin-top:15.9pt;width:.1pt;height:271.25pt;flip:y;z-index:25175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"/>
              </w:pict>
            </w:r>
            <w:r>
              <w:rPr>
                <w:noProof/>
                <w:lang w:eastAsia="uk-UA"/>
              </w:rPr>
              <w:pict>
                <v:shape id="AutoShape 27" o:spid="_x0000_s1070" type="#_x0000_t32" style="position:absolute;left:0;text-align:left;margin-left:6.15pt;margin-top:16.6pt;width:11.8pt;height:.35pt;flip:y;z-index:25175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">
                  <v:stroke endarrow="block"/>
                </v:shape>
              </w:pict>
            </w:r>
          </w:p>
        </w:tc>
        <w:tc>
          <w:tcPr>
            <w:tcW w:w="1784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CA7BA2" w:rsidRPr="005C21D7" w:rsidRDefault="00CA7BA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>Взаємозамінність, стандартизація та</w:t>
            </w:r>
            <w:r w:rsidR="00E25DCC"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 xml:space="preserve"> технічні вимірювання </w:t>
            </w:r>
          </w:p>
        </w:tc>
        <w:tc>
          <w:tcPr>
            <w:tcW w:w="410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CA7BA2" w:rsidRPr="005C21D7" w:rsidRDefault="00CA7BA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16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CA7BA2" w:rsidRPr="005C21D7" w:rsidRDefault="00CA7BA2" w:rsidP="00FD1EE8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Підприємницький бізнес</w:t>
            </w:r>
          </w:p>
          <w:p w:rsidR="00CA7BA2" w:rsidRPr="005C21D7" w:rsidRDefault="00CA7BA2" w:rsidP="00193998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vAlign w:val="center"/>
          </w:tcPr>
          <w:p w:rsidR="00CA7BA2" w:rsidRPr="005C21D7" w:rsidRDefault="00CA7BA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3643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:rsidR="00CA7BA2" w:rsidRPr="005C21D7" w:rsidRDefault="00CA7BA2" w:rsidP="00193998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spacing w:val="-16"/>
                <w:sz w:val="18"/>
                <w:szCs w:val="18"/>
                <w:lang w:eastAsia="uk-UA"/>
              </w:rPr>
              <w:t xml:space="preserve">Спецтехнології дизайн – проєктування </w:t>
            </w:r>
          </w:p>
        </w:tc>
        <w:tc>
          <w:tcPr>
            <w:tcW w:w="326" w:type="dxa"/>
            <w:tcBorders>
              <w:top w:val="nil"/>
              <w:bottom w:val="nil"/>
            </w:tcBorders>
            <w:vAlign w:val="center"/>
          </w:tcPr>
          <w:p w:rsidR="00CA7BA2" w:rsidRPr="005C21D7" w:rsidRDefault="00CA7BA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3465" w:type="dxa"/>
            <w:gridSpan w:val="4"/>
            <w:tcBorders>
              <w:top w:val="nil"/>
            </w:tcBorders>
            <w:vAlign w:val="center"/>
          </w:tcPr>
          <w:p w:rsidR="00CA7BA2" w:rsidRDefault="00CA7BA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:rsidR="00CA7BA2" w:rsidRPr="005C21D7" w:rsidRDefault="00CA7BA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Сучасні технології дизайнерської діяльності</w:t>
            </w:r>
          </w:p>
          <w:p w:rsidR="00CA7BA2" w:rsidRPr="005C21D7" w:rsidRDefault="00CA7BA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:rsidR="00CA7BA2" w:rsidRPr="005C21D7" w:rsidRDefault="00B834F7" w:rsidP="009F43C4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29" o:spid="_x0000_s1069" type="#_x0000_t32" style="position:absolute;left:0;text-align:left;margin-left:.05pt;margin-top:16.95pt;width:8.25pt;height:0;z-index:2517570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9VNAIAAF4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AutoShape 30" o:spid="_x0000_s1068" type="#_x0000_t32" style="position:absolute;left:0;text-align:left;margin-left:.05pt;margin-top:17.15pt;width:0;height:29.05pt;flip:y;z-index:25175603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"/>
              </w:pict>
            </w:r>
          </w:p>
        </w:tc>
      </w:tr>
      <w:tr w:rsidR="00FF2968" w:rsidRPr="005C21D7" w:rsidTr="00482FEC">
        <w:trPr>
          <w:trHeight w:val="112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7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10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1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182612" w:rsidRPr="005C21D7" w:rsidRDefault="00B834F7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33" o:spid="_x0000_s1067" type="#_x0000_t32" style="position:absolute;left:0;text-align:left;margin-left:29.4pt;margin-top:.55pt;width:0;height:19.45pt;flip:y;z-index:251643392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">
                  <v:stroke endarrow="block"/>
                </v:shape>
              </w:pict>
            </w:r>
            <w:r>
              <w:rPr>
                <w:noProof/>
                <w:lang w:eastAsia="uk-UA"/>
              </w:rPr>
              <w:pict>
                <v:shape id="AutoShape 31" o:spid="_x0000_s1066" type="#_x0000_t32" style="position:absolute;left:0;text-align:left;margin-left:47.4pt;margin-top:.25pt;width:0;height:9.75pt;z-index:251645440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"/>
              </w:pict>
            </w:r>
            <w:r>
              <w:rPr>
                <w:noProof/>
                <w:lang w:eastAsia="uk-UA"/>
              </w:rPr>
              <w:pict>
                <v:shape id="AutoShape 32" o:spid="_x0000_s1065" type="#_x0000_t32" style="position:absolute;left:0;text-align:left;margin-left:47.4pt;margin-top:10.3pt;width:181.5pt;height:0;z-index:25164441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"/>
              </w:pic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3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B834F7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34" o:spid="_x0000_s1064" type="#_x0000_t32" style="position:absolute;left:0;text-align:left;margin-left:2.4pt;margin-top:9.95pt;width:0;height:15pt;flip:y;z-index:251664896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">
                  <v:stroke endarrow="block"/>
                </v:shape>
              </w:pict>
            </w:r>
          </w:p>
        </w:tc>
        <w:tc>
          <w:tcPr>
            <w:tcW w:w="149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B834F7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35" o:spid="_x0000_s1063" type="#_x0000_t32" style="position:absolute;left:0;text-align:left;margin-left:46.75pt;margin-top:10pt;width:122.8pt;height:0;z-index:25164851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mmIAIAAD0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"/>
              </w:pict>
            </w:r>
            <w:r>
              <w:rPr>
                <w:noProof/>
                <w:lang w:eastAsia="uk-UA"/>
              </w:rPr>
              <w:pict>
                <v:shape id="AutoShape 36" o:spid="_x0000_s1062" type="#_x0000_t32" style="position:absolute;left:0;text-align:left;margin-left:46.75pt;margin-top:.85pt;width:0;height:9.75pt;z-index:251647488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sRHQIAADw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"/>
              </w:pict>
            </w:r>
            <w:r>
              <w:rPr>
                <w:noProof/>
                <w:lang w:eastAsia="uk-UA"/>
              </w:rPr>
              <w:pict>
                <v:shape id="AutoShape 37" o:spid="_x0000_s1061" type="#_x0000_t32" style="position:absolute;left:0;text-align:left;margin-left:31.6pt;margin-top:.25pt;width:0;height:9.75pt;flip:y;z-index:251646464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">
                  <v:stroke endarrow="block"/>
                </v:shape>
              </w:pic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7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16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182612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</w:tr>
      <w:tr w:rsidR="00193998" w:rsidRPr="005C21D7" w:rsidTr="00482FEC">
        <w:trPr>
          <w:trHeight w:val="546"/>
        </w:trPr>
        <w:tc>
          <w:tcPr>
            <w:tcW w:w="58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93998" w:rsidRDefault="00193998" w:rsidP="00D76C15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  <w:p w:rsidR="00193998" w:rsidRPr="005C21D7" w:rsidRDefault="00B834F7" w:rsidP="00D76C15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38" o:spid="_x0000_s1060" type="#_x0000_t32" style="position:absolute;left:0;text-align:left;margin-left:179.3pt;margin-top:2.15pt;width:154.85pt;height:0;z-index:2517437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ZQ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"/>
              </w:pict>
            </w:r>
            <w:r w:rsidR="00193998" w:rsidRPr="005C21D7"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>Іноземна мова</w:t>
            </w:r>
          </w:p>
          <w:p w:rsidR="00193998" w:rsidRPr="005C21D7" w:rsidRDefault="00193998" w:rsidP="00D76C15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2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93998" w:rsidRPr="005C21D7" w:rsidRDefault="00193998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15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998" w:rsidRPr="005C21D7" w:rsidRDefault="00193998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93998" w:rsidRPr="005C21D7" w:rsidRDefault="00193998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74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998" w:rsidRDefault="00193998" w:rsidP="00D76C15">
            <w:pPr>
              <w:pBdr>
                <w:top w:val="single" w:sz="4" w:space="1" w:color="auto"/>
                <w:bottom w:val="single" w:sz="4" w:space="1" w:color="auto"/>
                <w:right w:val="single" w:sz="4" w:space="4" w:color="auto"/>
              </w:pBd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 w:rsidRPr="005C21D7"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 xml:space="preserve">Іноземна мова (фахового спрямування) </w:t>
            </w:r>
          </w:p>
          <w:p w:rsidR="00193998" w:rsidRPr="005C21D7" w:rsidRDefault="00193998" w:rsidP="00D76C15">
            <w:pPr>
              <w:pBdr>
                <w:right w:val="single" w:sz="4" w:space="4" w:color="auto"/>
              </w:pBd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</w:tr>
      <w:tr w:rsidR="00182612" w:rsidRPr="005C21D7" w:rsidTr="00482FEC">
        <w:trPr>
          <w:trHeight w:val="199"/>
        </w:trPr>
        <w:tc>
          <w:tcPr>
            <w:tcW w:w="1532" w:type="dxa"/>
            <w:tcBorders>
              <w:top w:val="nil"/>
              <w:left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06" w:type="dxa"/>
            <w:tcBorders>
              <w:top w:val="nil"/>
              <w:left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7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69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</w:tr>
      <w:tr w:rsidR="00CA7BA2" w:rsidRPr="005C21D7" w:rsidTr="00482FEC">
        <w:trPr>
          <w:trHeight w:val="461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CA7BA2" w:rsidRPr="005C21D7" w:rsidRDefault="00B834F7" w:rsidP="0013655D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65" o:spid="_x0000_s1058" type="#_x0000_t32" style="position:absolute;left:0;text-align:left;margin-left:168.05pt;margin-top:-3.05pt;width:12.65pt;height:.5pt;z-index:25175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">
                  <v:stroke endarrow="block"/>
                </v:shape>
              </w:pict>
            </w:r>
            <w:r w:rsidR="00CA7BA2" w:rsidRPr="005C21D7"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 xml:space="preserve">Фізика </w:t>
            </w:r>
          </w:p>
        </w:tc>
        <w:tc>
          <w:tcPr>
            <w:tcW w:w="407" w:type="dxa"/>
            <w:tcBorders>
              <w:top w:val="nil"/>
              <w:bottom w:val="nil"/>
              <w:right w:val="nil"/>
            </w:tcBorders>
            <w:vAlign w:val="center"/>
          </w:tcPr>
          <w:p w:rsidR="00CA7BA2" w:rsidRPr="005C21D7" w:rsidRDefault="00B834F7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AutoShape 42" o:spid="_x0000_s1057" type="#_x0000_t32" style="position:absolute;left:0;text-align:left;margin-left:-4.1pt;margin-top:24.55pt;width:115.65pt;height:.05pt;z-index:25175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w2OAIAAGE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">
                  <v:stroke endarrow="block"/>
                </v:shape>
              </w:pic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7BA2" w:rsidRPr="005C21D7" w:rsidRDefault="00CA7BA2" w:rsidP="00817AEA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84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CA7BA2" w:rsidRPr="005C21D7" w:rsidRDefault="00CA7BA2" w:rsidP="00817AEA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03" w:type="dxa"/>
            <w:gridSpan w:val="6"/>
            <w:tcBorders>
              <w:bottom w:val="single" w:sz="4" w:space="0" w:color="auto"/>
            </w:tcBorders>
            <w:vAlign w:val="center"/>
          </w:tcPr>
          <w:p w:rsidR="00CA7BA2" w:rsidRPr="005C21D7" w:rsidRDefault="00B834F7" w:rsidP="00817AEA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43" o:spid="_x0000_s1056" type="#_x0000_t32" style="position:absolute;left:0;text-align:left;margin-left:78.4pt;margin-top:20.05pt;width:17.35pt;height:.05pt;z-index:25175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qgNwIAAGA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">
                  <v:stroke endarrow="block"/>
                </v:shape>
              </w:pict>
            </w:r>
            <w:r w:rsidR="00CA7BA2" w:rsidRPr="005C21D7"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>Елементи квантової механіки та</w:t>
            </w:r>
            <w:r w:rsidR="00E25DCC"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 xml:space="preserve"> статистичної фізики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CA7BA2" w:rsidRPr="005C21D7" w:rsidRDefault="00CA7BA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CA7BA2" w:rsidRPr="005C21D7" w:rsidRDefault="00B834F7" w:rsidP="00CA7BA2">
            <w:pPr>
              <w:spacing w:after="0" w:line="240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16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44" o:spid="_x0000_s1055" type="#_x0000_t32" style="position:absolute;left:0;text-align:left;margin-left:42.4pt;margin-top:31.05pt;width:0;height:15pt;flip:y;z-index:251752960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">
                  <v:stroke endarrow="block"/>
                </v:shape>
              </w:pict>
            </w:r>
            <w:r w:rsidR="00CA7BA2" w:rsidRPr="005C21D7">
              <w:rPr>
                <w:rFonts w:ascii="Times New Roman" w:eastAsia="SimSun" w:hAnsi="Times New Roman"/>
                <w:spacing w:val="-16"/>
                <w:sz w:val="16"/>
                <w:szCs w:val="16"/>
                <w:lang w:eastAsia="zh-CN"/>
              </w:rPr>
              <w:t>Електротехні</w:t>
            </w:r>
            <w:r w:rsidR="00E25DCC">
              <w:rPr>
                <w:rFonts w:ascii="Times New Roman" w:eastAsia="SimSun" w:hAnsi="Times New Roman"/>
                <w:spacing w:val="-16"/>
                <w:sz w:val="16"/>
                <w:szCs w:val="16"/>
                <w:lang w:eastAsia="zh-CN"/>
              </w:rPr>
              <w:t>чні матеріали з наночастинками</w:t>
            </w:r>
          </w:p>
        </w:tc>
        <w:tc>
          <w:tcPr>
            <w:tcW w:w="263" w:type="dxa"/>
            <w:tcBorders>
              <w:top w:val="nil"/>
              <w:bottom w:val="nil"/>
              <w:right w:val="nil"/>
            </w:tcBorders>
            <w:vAlign w:val="center"/>
          </w:tcPr>
          <w:p w:rsidR="00CA7BA2" w:rsidRPr="005C21D7" w:rsidRDefault="00CA7BA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uk-UA"/>
              </w:rPr>
            </w:pPr>
          </w:p>
        </w:tc>
        <w:tc>
          <w:tcPr>
            <w:tcW w:w="153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A7BA2" w:rsidRPr="005C21D7" w:rsidRDefault="00CA7BA2" w:rsidP="00A43F54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37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7BA2" w:rsidRPr="005C21D7" w:rsidRDefault="00E25DCC" w:rsidP="00CA7BA2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spacing w:val="-16"/>
                <w:sz w:val="18"/>
                <w:szCs w:val="18"/>
                <w:lang w:eastAsia="uk-UA"/>
              </w:rPr>
              <w:t xml:space="preserve">Передові лазерні технології </w:t>
            </w:r>
          </w:p>
        </w:tc>
      </w:tr>
      <w:tr w:rsidR="00182612" w:rsidRPr="005C21D7" w:rsidTr="00482FEC">
        <w:trPr>
          <w:trHeight w:val="223"/>
        </w:trPr>
        <w:tc>
          <w:tcPr>
            <w:tcW w:w="3510" w:type="dxa"/>
            <w:gridSpan w:val="4"/>
            <w:tcBorders>
              <w:left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uk-UA"/>
              </w:rPr>
            </w:pPr>
          </w:p>
        </w:tc>
        <w:tc>
          <w:tcPr>
            <w:tcW w:w="371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B834F7" w:rsidP="00817AEA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45" o:spid="_x0000_s1054" type="#_x0000_t32" style="position:absolute;left:0;text-align:left;margin-left:174.35pt;margin-top:9.95pt;width:243.45pt;height:.05pt;z-index:25169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7S3IwIAAD8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"/>
              </w:pict>
            </w:r>
            <w:r>
              <w:rPr>
                <w:noProof/>
                <w:lang w:eastAsia="uk-UA"/>
              </w:rPr>
              <w:pict>
                <v:shape id="AutoShape 46" o:spid="_x0000_s1053" type="#_x0000_t32" style="position:absolute;left:0;text-align:left;margin-left:173.4pt;margin-top:.6pt;width:0;height:9.75pt;z-index:251692544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dU4HQIAADw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"/>
              </w:pic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452DF5">
            <w:pPr>
              <w:spacing w:after="0" w:line="240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uk-UA"/>
              </w:rPr>
            </w:pPr>
          </w:p>
        </w:tc>
        <w:tc>
          <w:tcPr>
            <w:tcW w:w="15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182612" w:rsidP="00A43F54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46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42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B834F7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uk-UA"/>
              </w:rPr>
            </w:pPr>
            <w:r>
              <w:rPr>
                <w:noProof/>
                <w:lang w:eastAsia="uk-UA"/>
              </w:rPr>
              <w:pict>
                <v:shape id="AutoShape 47" o:spid="_x0000_s1052" type="#_x0000_t32" style="position:absolute;left:0;text-align:left;margin-left:11.85pt;margin-top:-.8pt;width:0;height:10.05pt;flip:y;z-index:251693568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">
                  <v:stroke endarrow="block"/>
                </v:shape>
              </w:pic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182612" w:rsidP="009F43C4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</w:tr>
      <w:tr w:rsidR="00CA7BA2" w:rsidRPr="005C21D7" w:rsidTr="00482FEC">
        <w:trPr>
          <w:trHeight w:val="843"/>
        </w:trPr>
        <w:tc>
          <w:tcPr>
            <w:tcW w:w="3510" w:type="dxa"/>
            <w:gridSpan w:val="4"/>
            <w:vAlign w:val="center"/>
          </w:tcPr>
          <w:p w:rsidR="00CA7BA2" w:rsidRPr="005C21D7" w:rsidRDefault="00B834F7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line id="Прямая соединительная линия 78" o:spid="_x0000_s1051" style="position:absolute;left:0;text-align:left;flip:x;z-index:251763200;visibility:visible;mso-position-horizontal-relative:text;mso-position-vertical-relative:text" from="-15.95pt,4pt" to="-15.55pt,1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" strokeweight=".5pt">
                  <v:stroke joinstyle="miter"/>
                </v:line>
              </w:pict>
            </w:r>
            <w:r>
              <w:rPr>
                <w:noProof/>
                <w:lang w:eastAsia="uk-UA"/>
              </w:rPr>
              <w:pict>
                <v:shape id="AutoShape 49" o:spid="_x0000_s1050" type="#_x0000_t32" style="position:absolute;left:0;text-align:left;margin-left:-15.85pt;margin-top:2.55pt;width:12.65pt;height:.5pt;z-index:25176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j8HOQIAAGE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">
                  <v:stroke endarrow="block"/>
                </v:shape>
              </w:pict>
            </w:r>
            <w:r w:rsidR="00CA7BA2" w:rsidRPr="005C21D7"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>Філософія, політологія, соціологія</w:t>
            </w:r>
          </w:p>
          <w:p w:rsidR="00CA7BA2" w:rsidRPr="005C21D7" w:rsidRDefault="00B834F7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50" o:spid="_x0000_s1049" type="#_x0000_t32" style="position:absolute;left:0;text-align:left;margin-left:169.1pt;margin-top:.6pt;width:22.5pt;height:0;z-index:2517611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">
                  <v:stroke endarrow="block"/>
                </v:shape>
              </w:pict>
            </w:r>
          </w:p>
        </w:tc>
        <w:tc>
          <w:tcPr>
            <w:tcW w:w="407" w:type="dxa"/>
            <w:tcBorders>
              <w:top w:val="nil"/>
              <w:bottom w:val="nil"/>
            </w:tcBorders>
            <w:vAlign w:val="center"/>
          </w:tcPr>
          <w:p w:rsidR="00CA7BA2" w:rsidRPr="005C21D7" w:rsidRDefault="00CA7BA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23" w:type="dxa"/>
            <w:tcBorders>
              <w:top w:val="single" w:sz="4" w:space="0" w:color="auto"/>
            </w:tcBorders>
            <w:vAlign w:val="center"/>
          </w:tcPr>
          <w:p w:rsidR="00CA7BA2" w:rsidRPr="005C21D7" w:rsidRDefault="00CA7BA2" w:rsidP="00817AEA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 w:rsidRPr="005C21D7"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 xml:space="preserve">Ділова українська мова </w:t>
            </w:r>
          </w:p>
          <w:p w:rsidR="00CA7BA2" w:rsidRPr="005C21D7" w:rsidRDefault="00CA7BA2" w:rsidP="00817AEA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25" w:type="dxa"/>
            <w:gridSpan w:val="5"/>
            <w:tcBorders>
              <w:top w:val="nil"/>
              <w:bottom w:val="nil"/>
            </w:tcBorders>
            <w:vAlign w:val="center"/>
          </w:tcPr>
          <w:p w:rsidR="00CA7BA2" w:rsidRPr="005C21D7" w:rsidRDefault="00B834F7" w:rsidP="00817AEA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52" o:spid="_x0000_s1048" type="#_x0000_t34" style="position:absolute;left:0;text-align:left;margin-left:-4.3pt;margin-top:15.55pt;width:21.9pt;height:.05pt;z-index:25176422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nWgNQIAAF4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" adj=",-140313600,-315567">
                  <v:stroke endarrow="block"/>
                </v:shape>
              </w:pict>
            </w:r>
          </w:p>
        </w:tc>
        <w:tc>
          <w:tcPr>
            <w:tcW w:w="1562" w:type="dxa"/>
            <w:gridSpan w:val="4"/>
            <w:tcBorders>
              <w:top w:val="single" w:sz="4" w:space="0" w:color="auto"/>
            </w:tcBorders>
            <w:vAlign w:val="center"/>
          </w:tcPr>
          <w:p w:rsidR="00CA7BA2" w:rsidRPr="005C21D7" w:rsidRDefault="00CA7BA2" w:rsidP="000F43B5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  <w:r w:rsidRPr="005C21D7"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  <w:t>Комп'ютерне моделювання в нанотехнологіях</w:t>
            </w:r>
          </w:p>
          <w:p w:rsidR="00CA7BA2" w:rsidRPr="005C21D7" w:rsidRDefault="00B834F7" w:rsidP="000F43B5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55" o:spid="_x0000_s1043" type="#_x0000_t32" style="position:absolute;left:0;text-align:left;margin-left:26.35pt;margin-top:23.3pt;width:12.8pt;height:0;rotation:90;z-index:25168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" adj="-638466,-1,-638466">
                  <v:stroke endarrow="block"/>
                </v:shape>
              </w:pic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CA7BA2" w:rsidRPr="005C21D7" w:rsidRDefault="00CA7BA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CA7BA2" w:rsidRPr="005C21D7" w:rsidRDefault="00CA7BA2" w:rsidP="00452DF5">
            <w:pPr>
              <w:spacing w:after="0" w:line="240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  <w:r w:rsidRPr="005C21D7"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  <w:t xml:space="preserve">Методи отримання наноматеріалів </w:t>
            </w:r>
          </w:p>
          <w:p w:rsidR="00CA7BA2" w:rsidRPr="005C21D7" w:rsidRDefault="00CA7BA2" w:rsidP="00CA7BA2">
            <w:pPr>
              <w:spacing w:after="0" w:line="240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</w:p>
        </w:tc>
        <w:tc>
          <w:tcPr>
            <w:tcW w:w="26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A7BA2" w:rsidRPr="005C21D7" w:rsidRDefault="00CA7BA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A2" w:rsidRPr="005C21D7" w:rsidRDefault="00B834F7" w:rsidP="00CA7BA2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54" o:spid="_x0000_s1047" type="#_x0000_t34" style="position:absolute;left:0;text-align:left;margin-left:18.25pt;margin-top:48.1pt;width:12.8pt;height:.05pt;rotation:90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" adj=",-146815200,-957994">
                  <v:stroke endarrow="block"/>
                </v:shape>
              </w:pict>
            </w:r>
            <w:r w:rsidR="00CA7BA2" w:rsidRPr="005C21D7"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  <w:t>О</w:t>
            </w:r>
            <w:r w:rsidR="007F63DE"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  <w:t>снови спектрального аналізу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7BA2" w:rsidRPr="005C21D7" w:rsidRDefault="00CA7BA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A2" w:rsidRPr="005C21D7" w:rsidRDefault="00B834F7" w:rsidP="009F43C4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line id="Прямая соединительная линия 58" o:spid="_x0000_s1046" style="position:absolute;left:0;text-align:left;flip:y;z-index:251621888;visibility:visible;mso-wrap-distance-left:3.17497mm;mso-wrap-distance-right:3.17497mm;mso-position-horizontal-relative:text;mso-position-vertical-relative:text" from="165.5pt,27.4pt" to="165.9pt,1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" strokeweight="2pt">
                  <v:stroke dashstyle="longDash"/>
                  <o:lock v:ext="edit" shapetype="f"/>
                </v:line>
              </w:pict>
            </w:r>
            <w:r w:rsidR="00CA7BA2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Інноваційні технологі</w:t>
            </w:r>
            <w:r w:rsidR="00E25DCC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ї сучасного дизайну</w:t>
            </w:r>
          </w:p>
        </w:tc>
      </w:tr>
      <w:tr w:rsidR="00182612" w:rsidRPr="005C21D7" w:rsidTr="00482FEC">
        <w:trPr>
          <w:trHeight w:val="256"/>
        </w:trPr>
        <w:tc>
          <w:tcPr>
            <w:tcW w:w="1532" w:type="dxa"/>
            <w:tcBorders>
              <w:left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06" w:type="dxa"/>
            <w:tcBorders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B834F7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18"/>
                <w:szCs w:val="18"/>
                <w:lang w:eastAsia="uk-UA"/>
              </w:rPr>
              <w:pict>
                <v:shape id="_x0000_s1103" type="#_x0000_t34" style="position:absolute;left:0;text-align:left;margin-left:72.85pt;margin-top:11.9pt;width:128.2pt;height:55.55pt;rotation:180;flip:y;z-index:251773440;mso-position-horizontal-relative:text;mso-position-vertical-relative:text" o:connectortype="elbow" adj="19392,146126,-57614">
                  <v:stroke startarrow="block"/>
                </v:shape>
              </w:pic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3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496" w:type="dxa"/>
            <w:tcBorders>
              <w:left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</w:tr>
      <w:tr w:rsidR="00182612" w:rsidRPr="005C21D7" w:rsidTr="00482FEC">
        <w:trPr>
          <w:trHeight w:val="882"/>
        </w:trPr>
        <w:tc>
          <w:tcPr>
            <w:tcW w:w="1532" w:type="dxa"/>
            <w:tcBorders>
              <w:bottom w:val="single" w:sz="4" w:space="0" w:color="auto"/>
            </w:tcBorders>
            <w:vAlign w:val="center"/>
          </w:tcPr>
          <w:p w:rsidR="00182612" w:rsidRPr="005C21D7" w:rsidRDefault="009B1D7D" w:rsidP="008B786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>Інженерна та к</w:t>
            </w:r>
            <w:r w:rsidR="00182612" w:rsidRPr="005C21D7"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>омп'ютерна графіка</w:t>
            </w:r>
          </w:p>
          <w:p w:rsidR="00182612" w:rsidRPr="005C21D7" w:rsidRDefault="00182612" w:rsidP="009B1D7D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23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3B5" w:rsidRPr="005C21D7" w:rsidRDefault="000F43B5" w:rsidP="000F43B5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 w:rsidRPr="005C21D7"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>Українська та зарубіжна культура</w:t>
            </w:r>
          </w:p>
          <w:p w:rsidR="00182612" w:rsidRPr="005C21D7" w:rsidRDefault="00182612" w:rsidP="008B7863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gridSpan w:val="2"/>
            <w:tcBorders>
              <w:bottom w:val="single" w:sz="4" w:space="0" w:color="auto"/>
            </w:tcBorders>
            <w:vAlign w:val="center"/>
          </w:tcPr>
          <w:p w:rsidR="00482FEC" w:rsidRDefault="00482FEC" w:rsidP="0063377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uk-UA"/>
              </w:rPr>
            </w:pPr>
          </w:p>
          <w:p w:rsidR="0063377B" w:rsidRPr="005C21D7" w:rsidRDefault="0063377B" w:rsidP="0063377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 w:rsidRPr="005C21D7">
              <w:rPr>
                <w:rFonts w:ascii="Times New Roman" w:eastAsia="SimSun" w:hAnsi="Times New Roman" w:cs="Times New Roman"/>
                <w:sz w:val="18"/>
                <w:szCs w:val="18"/>
                <w:lang w:eastAsia="uk-UA"/>
              </w:rPr>
              <w:t>Вуглецеві структури</w:t>
            </w:r>
          </w:p>
          <w:p w:rsidR="00182612" w:rsidRPr="005C21D7" w:rsidRDefault="00B834F7" w:rsidP="0063377B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noProof/>
              </w:rPr>
              <w:pict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Двойная стрелка вверх/вниз 71" o:spid="_x0000_s1090" type="#_x0000_t70" style="position:absolute;left:0;text-align:left;margin-left:76.4pt;margin-top:8.1pt;width:32.55pt;height:107.7pt;z-index:2517662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" adj=",5011" filled="f" fillcolor="window" strokecolor="windowText" strokeweight=".25pt">
                  <v:stroke dashstyle="1 1"/>
                  <v:path arrowok="t"/>
                </v:shape>
              </w:pict>
            </w:r>
          </w:p>
        </w:tc>
        <w:tc>
          <w:tcPr>
            <w:tcW w:w="430" w:type="dxa"/>
            <w:gridSpan w:val="7"/>
            <w:tcBorders>
              <w:top w:val="nil"/>
              <w:bottom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496" w:type="dxa"/>
            <w:vAlign w:val="center"/>
          </w:tcPr>
          <w:p w:rsidR="00182612" w:rsidRPr="005C21D7" w:rsidRDefault="00BC49E9" w:rsidP="00F01977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  <w:t xml:space="preserve">Навчальна практика </w:t>
            </w:r>
          </w:p>
          <w:p w:rsidR="00182612" w:rsidRPr="005C21D7" w:rsidRDefault="00182612" w:rsidP="00F01977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center"/>
          </w:tcPr>
          <w:p w:rsidR="00182612" w:rsidRPr="005C21D7" w:rsidRDefault="00B834F7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_x0000_s1097" type="#_x0000_t32" style="position:absolute;left:0;text-align:left;margin-left:-3.25pt;margin-top:11.2pt;width:117.25pt;height:0;z-index:25176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" adj="-76811,-1,-76811">
                  <v:stroke endarrow="block"/>
                </v:shape>
              </w:pic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B834F7" w:rsidP="009D31F4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noProof/>
                <w:spacing w:val="-16"/>
                <w:sz w:val="16"/>
                <w:szCs w:val="20"/>
                <w:lang w:eastAsia="uk-UA"/>
              </w:rPr>
              <w:pict>
                <v:shape id="_x0000_s1108" type="#_x0000_t70" style="position:absolute;left:0;text-align:left;margin-left:48.55pt;margin-top:37.15pt;width:32.55pt;height:107.7pt;z-index:25178163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" adj=",5011" filled="f" fillcolor="window" strokecolor="windowText" strokeweight=".25pt">
                  <v:stroke dashstyle="1 1"/>
                  <v:path arrowok="t"/>
                </v:shape>
              </w:pic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37" w:type="dxa"/>
            <w:gridSpan w:val="2"/>
            <w:tcBorders>
              <w:bottom w:val="single" w:sz="4" w:space="0" w:color="auto"/>
            </w:tcBorders>
            <w:vAlign w:val="center"/>
          </w:tcPr>
          <w:p w:rsidR="00182612" w:rsidRPr="005C21D7" w:rsidRDefault="00B834F7" w:rsidP="009A7C54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_x0000_s1098" type="#_x0000_t32" style="position:absolute;left:0;text-align:left;margin-left:71.25pt;margin-top:11.65pt;width:107.9pt;height:0;z-index:25176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" adj="-122974,-1,-122974">
                  <v:stroke endarrow="block"/>
                </v:shape>
              </w:pict>
            </w:r>
            <w:r w:rsidR="00BC49E9"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  <w:t>Виробнича практиука</w:t>
            </w:r>
          </w:p>
          <w:p w:rsidR="00182612" w:rsidRPr="005C21D7" w:rsidRDefault="00182612" w:rsidP="009A7C54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468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B834F7" w:rsidP="002A5D20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noProof/>
                <w:sz w:val="16"/>
                <w:szCs w:val="20"/>
                <w:lang w:eastAsia="uk-UA"/>
              </w:rPr>
              <w:pict>
                <v:shape id="_x0000_s1109" type="#_x0000_t70" style="position:absolute;left:0;text-align:left;margin-left:11.9pt;margin-top:40.75pt;width:32.55pt;height:107.7pt;z-index:2517826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" adj=",5011" filled="f" fillcolor="window" strokecolor="windowText" strokeweight=".25pt">
                  <v:stroke dashstyle="1 1"/>
                  <v:path arrowok="t"/>
                </v:shape>
              </w:pic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5D20" w:rsidRPr="005C21D7" w:rsidRDefault="00BC49E9" w:rsidP="002A5D20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Переддипломна практика</w:t>
            </w:r>
          </w:p>
          <w:p w:rsidR="00182612" w:rsidRPr="005C21D7" w:rsidRDefault="00182612" w:rsidP="007F63DE">
            <w:pPr>
              <w:spacing w:after="0" w:line="192" w:lineRule="auto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</w:tr>
      <w:tr w:rsidR="00182612" w:rsidRPr="005C21D7" w:rsidTr="00482FEC">
        <w:trPr>
          <w:trHeight w:val="76"/>
        </w:trPr>
        <w:tc>
          <w:tcPr>
            <w:tcW w:w="1532" w:type="dxa"/>
            <w:tcBorders>
              <w:left w:val="nil"/>
              <w:right w:val="nil"/>
            </w:tcBorders>
            <w:vAlign w:val="center"/>
          </w:tcPr>
          <w:p w:rsidR="00182612" w:rsidRPr="005C21D7" w:rsidRDefault="00B834F7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64" o:spid="_x0000_s1039" type="#_x0000_t32" style="position:absolute;left:0;text-align:left;margin-left:22.55pt;margin-top:1.05pt;width:0;height:6.45pt;z-index:251663872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">
                  <v:stroke endarrow="block"/>
                </v:shape>
              </w:pic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182612" w:rsidP="00D76C15">
            <w:pPr>
              <w:spacing w:after="0" w:line="192" w:lineRule="auto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3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496" w:type="dxa"/>
            <w:tcBorders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37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612" w:rsidRPr="005C21D7" w:rsidRDefault="00182612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6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82612" w:rsidRPr="005C21D7" w:rsidRDefault="00B834F7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noProof/>
                <w:sz w:val="16"/>
                <w:szCs w:val="20"/>
                <w:lang w:eastAsia="uk-UA"/>
              </w:rPr>
              <w:pict>
                <v:shape id="_x0000_s1101" type="#_x0000_t32" style="position:absolute;left:0;text-align:left;margin-left:34.65pt;margin-top:1.15pt;width:0;height:6.45pt;z-index:251771392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9B1D7D" w:rsidRPr="005C21D7" w:rsidTr="00FC4C9B">
        <w:trPr>
          <w:trHeight w:val="722"/>
        </w:trPr>
        <w:tc>
          <w:tcPr>
            <w:tcW w:w="1532" w:type="dxa"/>
            <w:vAlign w:val="center"/>
          </w:tcPr>
          <w:p w:rsidR="009B1D7D" w:rsidRPr="005C21D7" w:rsidRDefault="009B1D7D" w:rsidP="000C04A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 w:rsidRPr="005C21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Концепції використання наноматеріалів в дизайні</w:t>
            </w:r>
          </w:p>
          <w:p w:rsidR="009B1D7D" w:rsidRPr="005C21D7" w:rsidRDefault="009B1D7D" w:rsidP="009B1D7D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406" w:type="dxa"/>
            <w:tcBorders>
              <w:top w:val="nil"/>
              <w:bottom w:val="nil"/>
            </w:tcBorders>
            <w:vAlign w:val="center"/>
          </w:tcPr>
          <w:p w:rsidR="009B1D7D" w:rsidRPr="005C21D7" w:rsidRDefault="00B834F7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18"/>
                <w:szCs w:val="18"/>
                <w:lang w:eastAsia="uk-UA"/>
              </w:rPr>
              <w:pict>
                <v:shape id="_x0000_s1102" type="#_x0000_t32" style="position:absolute;left:0;text-align:left;margin-left:-3.55pt;margin-top:4.3pt;width:18.2pt;height:.75pt;z-index:25177241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572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0F43B5" w:rsidRPr="005C21D7" w:rsidRDefault="000F43B5" w:rsidP="000F43B5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 w:rsidRPr="005C21D7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Навчальна практика</w:t>
            </w:r>
          </w:p>
          <w:p w:rsidR="009B1D7D" w:rsidRPr="005C21D7" w:rsidRDefault="009B1D7D" w:rsidP="000F43B5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07" w:type="dxa"/>
            <w:tcBorders>
              <w:top w:val="nil"/>
              <w:bottom w:val="nil"/>
              <w:right w:val="nil"/>
            </w:tcBorders>
            <w:vAlign w:val="center"/>
          </w:tcPr>
          <w:p w:rsidR="009B1D7D" w:rsidRPr="005C21D7" w:rsidRDefault="00B834F7" w:rsidP="00B01D57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shape id="AutoShape 67" o:spid="_x0000_s1036" type="#_x0000_t32" style="position:absolute;left:0;text-align:left;margin-left:-4.05pt;margin-top:48.4pt;width:7.9pt;height:0;z-index:25173350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5eHwIAADw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"/>
              </w:pict>
            </w: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377B" w:rsidRPr="005C21D7" w:rsidRDefault="0063377B" w:rsidP="000F43B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3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D7D" w:rsidRPr="005C21D7" w:rsidRDefault="009B1D7D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D7D" w:rsidRPr="005C21D7" w:rsidRDefault="009B1D7D" w:rsidP="00193998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D7D" w:rsidRPr="005C21D7" w:rsidRDefault="009B1D7D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D7D" w:rsidRPr="005C21D7" w:rsidRDefault="009B1D7D" w:rsidP="00CA7BA2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D7D" w:rsidRPr="005C21D7" w:rsidRDefault="009B1D7D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D7D" w:rsidRPr="005C21D7" w:rsidRDefault="009B1D7D" w:rsidP="009D31F4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D7D" w:rsidRPr="005C21D7" w:rsidRDefault="009B1D7D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D7D" w:rsidRPr="005C21D7" w:rsidRDefault="009B1D7D" w:rsidP="002A5D20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B1D7D" w:rsidRPr="005C21D7" w:rsidRDefault="009B1D7D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D7D" w:rsidRPr="005C21D7" w:rsidRDefault="00BC49E9" w:rsidP="00BC49E9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sz w:val="16"/>
                <w:szCs w:val="20"/>
                <w:lang w:eastAsia="zh-CN"/>
              </w:rPr>
              <w:t>Дипломна бакалаврська робота (проект)</w:t>
            </w:r>
          </w:p>
        </w:tc>
      </w:tr>
      <w:tr w:rsidR="009B1D7D" w:rsidRPr="005C21D7" w:rsidTr="00FC4C9B">
        <w:trPr>
          <w:trHeight w:val="321"/>
        </w:trPr>
        <w:tc>
          <w:tcPr>
            <w:tcW w:w="153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B1D7D" w:rsidRPr="005C21D7" w:rsidRDefault="00B834F7" w:rsidP="000C04AE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  <w:r>
              <w:rPr>
                <w:noProof/>
                <w:lang w:eastAsia="uk-UA"/>
              </w:rPr>
              <w:pict>
                <v:line id="_x0000_s1099" style="position:absolute;left:0;text-align:left;flip:x y;z-index:251770368;visibility:visible;mso-wrap-distance-left:3.17494mm;mso-wrap-distance-right:3.17494mm;mso-position-horizontal-relative:text;mso-position-vertical-relative:text" from="-21.2pt,6.4pt" to="-20.7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" strokeweight="2pt">
                  <v:stroke dashstyle="longDash"/>
                  <o:lock v:ext="edit" shapetype="f"/>
                </v:line>
              </w:pic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D7D" w:rsidRPr="005C21D7" w:rsidRDefault="00B834F7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>
              <w:rPr>
                <w:noProof/>
                <w:lang w:eastAsia="uk-UA"/>
              </w:rPr>
              <w:pict>
                <v:line id="Line 79" o:spid="_x0000_s1028" style="position:absolute;left:0;text-align:left;flip:y;z-index:251723264;visibility:visible;mso-wrap-distance-top:-3e-5mm;mso-wrap-distance-bottom:-3e-5mm;mso-position-horizontal-relative:text;mso-position-vertical-relative:text" from="9.3pt,7.75pt" to="101.6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" strokeweight="1.75pt">
                  <v:stroke dashstyle="longDash"/>
                </v:line>
              </w:pict>
            </w:r>
            <w:r>
              <w:rPr>
                <w:noProof/>
                <w:lang w:eastAsia="uk-UA"/>
              </w:rPr>
              <w:pict>
                <v:line id="_x0000_s1107" style="position:absolute;left:0;text-align:left;flip:x;z-index:251780608;visibility:visible;mso-wrap-distance-left:3.17494mm;mso-wrap-distance-right:3.17494mm;mso-position-horizontal-relative:text;mso-position-vertical-relative:text" from="7pt,13.75pt" to="7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" strokeweight="2pt">
                  <v:stroke dashstyle="longDash"/>
                  <o:lock v:ext="edit" shapetype="f"/>
                </v:line>
              </w:pic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B1D7D" w:rsidRPr="005C21D7" w:rsidRDefault="009B1D7D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B1D7D" w:rsidRPr="005C21D7" w:rsidRDefault="00B834F7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>
              <w:rPr>
                <w:noProof/>
                <w:lang w:eastAsia="uk-UA"/>
              </w:rPr>
              <w:pict>
                <v:line id="Line 74" o:spid="_x0000_s1038" style="position:absolute;left:0;text-align:left;flip:y;z-index:251722240;visibility:visible;mso-wrap-distance-top:-3e-5mm;mso-wrap-distance-bottom:-3e-5mm;mso-position-horizontal-relative:text;mso-position-vertical-relative:text" from="6.75pt,2.95pt" to="111.3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" strokeweight="1.75pt">
                  <v:stroke dashstyle="longDash"/>
                </v:line>
              </w:pict>
            </w:r>
          </w:p>
        </w:tc>
        <w:tc>
          <w:tcPr>
            <w:tcW w:w="17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B1D7D" w:rsidRPr="005C21D7" w:rsidRDefault="00B834F7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>
              <w:rPr>
                <w:noProof/>
                <w:lang w:eastAsia="uk-UA"/>
              </w:rPr>
              <w:pict>
                <v:line id="Прямая соединительная линия 57" o:spid="_x0000_s1044" style="position:absolute;left:0;text-align:left;flip:y;z-index:251620864;visibility:visible;mso-wrap-distance-top:-3e-5mm;mso-wrap-distance-bottom:-3e-5mm;mso-position-horizontal-relative:text;mso-position-vertical-relative:text" from="82.85pt,2.25pt" to="567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" strokeweight="1.75pt">
                  <v:stroke dashstyle="longDash"/>
                </v:line>
              </w:pict>
            </w:r>
          </w:p>
        </w:tc>
        <w:tc>
          <w:tcPr>
            <w:tcW w:w="4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B1D7D" w:rsidRPr="005C21D7" w:rsidRDefault="00B834F7" w:rsidP="00FC2D7F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  <w:r>
              <w:rPr>
                <w:noProof/>
                <w:lang w:eastAsia="uk-UA"/>
              </w:rPr>
              <w:pict>
                <v:line id="_x0000_s1045" style="position:absolute;left:0;text-align:left;z-index:251690496;visibility:visible;mso-position-horizontal-relative:text;mso-position-vertical-relative:text" from="12.95pt,2.3pt" to="481.2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" strokeweight="2pt">
                  <v:stroke dashstyle="1 1"/>
                  <o:lock v:ext="edit" shapetype="f"/>
                </v:line>
              </w:pic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B1D7D" w:rsidRPr="005C21D7" w:rsidRDefault="009B1D7D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D7D" w:rsidRPr="005C21D7" w:rsidRDefault="009B1D7D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D7D" w:rsidRPr="005C21D7" w:rsidRDefault="009B1D7D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D7D" w:rsidRPr="005C21D7" w:rsidRDefault="009B1D7D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D7D" w:rsidRPr="005C21D7" w:rsidRDefault="009B1D7D" w:rsidP="0073235C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D7D" w:rsidRPr="005C21D7" w:rsidRDefault="009B1D7D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D7D" w:rsidRPr="005C21D7" w:rsidRDefault="009B1D7D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D7D" w:rsidRPr="005C21D7" w:rsidRDefault="009B1D7D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B1D7D" w:rsidRPr="005C21D7" w:rsidRDefault="009B1D7D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</w:tr>
      <w:tr w:rsidR="00482FEC" w:rsidRPr="005C21D7" w:rsidTr="00FC4C9B">
        <w:trPr>
          <w:trHeight w:val="463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FEC" w:rsidRPr="005C21D7" w:rsidRDefault="00482FEC" w:rsidP="00193998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  <w:r w:rsidRPr="00741015">
              <w:rPr>
                <w:rFonts w:ascii="Times New Roman" w:eastAsia="SimSun" w:hAnsi="Times New Roman"/>
                <w:sz w:val="18"/>
                <w:szCs w:val="20"/>
                <w:lang w:eastAsia="zh-CN"/>
              </w:rPr>
              <w:t>Фізичне вихо</w:t>
            </w:r>
            <w:r>
              <w:rPr>
                <w:rFonts w:ascii="Times New Roman" w:eastAsia="SimSun" w:hAnsi="Times New Roman"/>
                <w:sz w:val="18"/>
                <w:szCs w:val="20"/>
                <w:lang w:eastAsia="zh-CN"/>
              </w:rPr>
              <w:t>вання</w:t>
            </w:r>
            <w:r w:rsidRPr="005C21D7"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82FEC" w:rsidRPr="005C21D7" w:rsidRDefault="00482FEC" w:rsidP="00193998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</w:p>
        </w:tc>
        <w:tc>
          <w:tcPr>
            <w:tcW w:w="567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FEC" w:rsidRPr="005C21D7" w:rsidRDefault="00FC4C9B" w:rsidP="00193998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  <w:r w:rsidRPr="00741015">
              <w:rPr>
                <w:rFonts w:ascii="Times New Roman" w:eastAsia="SimSun" w:hAnsi="Times New Roman"/>
                <w:sz w:val="18"/>
                <w:szCs w:val="20"/>
                <w:lang w:eastAsia="zh-CN"/>
              </w:rPr>
              <w:t>Фізичне вихо</w:t>
            </w:r>
            <w:r>
              <w:rPr>
                <w:rFonts w:ascii="Times New Roman" w:eastAsia="SimSun" w:hAnsi="Times New Roman"/>
                <w:sz w:val="18"/>
                <w:szCs w:val="20"/>
                <w:lang w:eastAsia="zh-CN"/>
              </w:rPr>
              <w:t>вання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82FEC" w:rsidRPr="005C21D7" w:rsidRDefault="00482FEC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FEC" w:rsidRPr="005C21D7" w:rsidRDefault="00482FEC" w:rsidP="004B6E64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6"/>
                <w:szCs w:val="20"/>
                <w:lang w:eastAsia="zh-CN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FEC" w:rsidRPr="005C21D7" w:rsidRDefault="00482FEC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5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FEC" w:rsidRPr="005C21D7" w:rsidRDefault="00482FEC" w:rsidP="000F43B5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FEC" w:rsidRPr="005C21D7" w:rsidRDefault="00482FEC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FEC" w:rsidRPr="005C21D7" w:rsidRDefault="00482FEC" w:rsidP="004B6E64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FEC" w:rsidRPr="005C21D7" w:rsidRDefault="00482FEC" w:rsidP="00B01D57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FEC" w:rsidRPr="005C21D7" w:rsidRDefault="00482FEC" w:rsidP="00E10CAD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6"/>
                <w:szCs w:val="20"/>
                <w:lang w:eastAsia="zh-CN"/>
              </w:rPr>
            </w:pPr>
          </w:p>
        </w:tc>
      </w:tr>
      <w:tr w:rsidR="00482FEC" w:rsidRPr="00482FEC" w:rsidTr="00482FEC">
        <w:trPr>
          <w:trHeight w:val="130"/>
        </w:trPr>
        <w:tc>
          <w:tcPr>
            <w:tcW w:w="15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82FEC" w:rsidRPr="00482FEC" w:rsidRDefault="00482FEC" w:rsidP="00FC796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FEC" w:rsidRPr="00482FEC" w:rsidRDefault="00482FEC" w:rsidP="00FC796E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82FEC" w:rsidRPr="00482FEC" w:rsidRDefault="00B834F7" w:rsidP="00FC796E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line id="Line 78" o:spid="_x0000_s1029" style="position:absolute;left:0;text-align:left;z-index:251728384;visibility:visible;mso-wrap-distance-top:-3e-5mm;mso-wrap-distance-bottom:-3e-5mm;mso-position-horizontal-relative:text;mso-position-vertical-relative:text" from="33.2pt,4.75pt" to="33.2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" strokeweight="2pt">
                  <v:stroke dashstyle="1 1"/>
                </v:line>
              </w:pict>
            </w:r>
            <w:r>
              <w:rPr>
                <w:noProof/>
                <w:lang w:eastAsia="uk-UA"/>
              </w:rPr>
              <w:pict>
                <v:line id="_x0000_s1110" style="position:absolute;left:0;text-align:left;flip:y;z-index:251783680;visibility:visible;mso-wrap-distance-top:-3e-5mm;mso-wrap-distance-bottom:-3e-5mm;mso-position-horizontal-relative:text;mso-position-vertical-relative:text" from="33.6pt,4.45pt" to="600.3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" strokeweight="2pt">
                  <v:stroke dashstyle="1 1"/>
                </v:line>
              </w:pic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82FEC" w:rsidRPr="00482FEC" w:rsidRDefault="00482FEC" w:rsidP="00FC796E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82FEC" w:rsidRDefault="00482FEC" w:rsidP="00FC796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uk-UA"/>
              </w:rPr>
            </w:pPr>
          </w:p>
        </w:tc>
        <w:tc>
          <w:tcPr>
            <w:tcW w:w="43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82FEC" w:rsidRPr="00482FEC" w:rsidRDefault="00482FEC" w:rsidP="00FC796E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82FEC" w:rsidRPr="00482FEC" w:rsidRDefault="00482FEC" w:rsidP="00FC796E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FEC" w:rsidRPr="00482FEC" w:rsidRDefault="00482FEC" w:rsidP="00482FEC">
            <w:pPr>
              <w:spacing w:after="0" w:line="192" w:lineRule="auto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82FEC" w:rsidRPr="00482FEC" w:rsidRDefault="00482FEC" w:rsidP="00FC796E">
            <w:pPr>
              <w:spacing w:after="0" w:line="192" w:lineRule="auto"/>
              <w:jc w:val="center"/>
              <w:rPr>
                <w:rFonts w:ascii="Times New Roman" w:eastAsia="SimSun" w:hAnsi="Times New Roman"/>
                <w:spacing w:val="-16"/>
                <w:sz w:val="18"/>
                <w:szCs w:val="18"/>
                <w:lang w:eastAsia="zh-CN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FEC" w:rsidRPr="00482FEC" w:rsidRDefault="00482FEC" w:rsidP="00FC796E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15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82FEC" w:rsidRDefault="00482FEC" w:rsidP="00FC796E">
            <w:pPr>
              <w:spacing w:after="0" w:line="192" w:lineRule="auto"/>
              <w:jc w:val="center"/>
              <w:rPr>
                <w:noProof/>
                <w:sz w:val="18"/>
                <w:szCs w:val="18"/>
                <w:lang w:eastAsia="uk-UA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FEC" w:rsidRPr="00482FEC" w:rsidRDefault="00482FEC" w:rsidP="00FC796E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82FEC" w:rsidRDefault="00482FEC" w:rsidP="00FC796E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FEC" w:rsidRPr="00482FEC" w:rsidRDefault="00482FEC" w:rsidP="00FC796E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FEC" w:rsidRPr="00482FEC" w:rsidRDefault="00B834F7" w:rsidP="00FC796E">
            <w:pPr>
              <w:spacing w:after="0" w:line="192" w:lineRule="auto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noProof/>
                <w:sz w:val="18"/>
                <w:szCs w:val="18"/>
                <w:lang w:eastAsia="uk-UA"/>
              </w:rPr>
              <w:pict>
                <v:line id="_x0000_s1111" style="position:absolute;z-index:251784704;visibility:visible;mso-wrap-distance-top:-3e-5mm;mso-wrap-distance-bottom:-3e-5mm;mso-position-horizontal-relative:text;mso-position-vertical-relative:text" from="10.7pt,4.75pt" to="10.7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" strokeweight="2pt">
                  <v:stroke dashstyle="1 1"/>
                </v:line>
              </w:pict>
            </w:r>
          </w:p>
        </w:tc>
      </w:tr>
      <w:tr w:rsidR="00482FEC" w:rsidRPr="00482FEC" w:rsidTr="00482FEC">
        <w:trPr>
          <w:trHeight w:val="419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43B5" w:rsidRPr="00482FEC" w:rsidRDefault="00B834F7" w:rsidP="00FC796E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noProof/>
                <w:lang w:eastAsia="uk-UA"/>
              </w:rPr>
              <w:pict>
                <v:line id="_x0000_s1034" style="position:absolute;left:0;text-align:left;flip:x;z-index:251725312;visibility:visible;mso-wrap-distance-left:3.17494mm;mso-wrap-distance-right:3.17494mm;mso-position-horizontal-relative:text;mso-position-vertical-relative:text" from="-15.8pt,-4.05pt" to="84.7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" strokeweight="2pt">
                  <v:stroke dashstyle="longDash"/>
                  <o:lock v:ext="edit" shapetype="f"/>
                </v:line>
              </w:pic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43B5" w:rsidRPr="00482FEC" w:rsidRDefault="000F43B5" w:rsidP="00FC796E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43B5" w:rsidRPr="00482FEC" w:rsidRDefault="000F43B5" w:rsidP="00FC796E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</w:tcBorders>
            <w:vAlign w:val="center"/>
          </w:tcPr>
          <w:p w:rsidR="000F43B5" w:rsidRPr="00482FEC" w:rsidRDefault="000F43B5" w:rsidP="00FC796E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43B5" w:rsidRPr="00482FEC" w:rsidRDefault="00482FEC" w:rsidP="00482FE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482FEC">
              <w:rPr>
                <w:rFonts w:ascii="Times New Roman" w:eastAsia="SimSun" w:hAnsi="Times New Roman" w:cs="Times New Roman"/>
                <w:lang w:eastAsia="uk-UA"/>
              </w:rPr>
              <w:t>двв</w:t>
            </w:r>
            <w:r w:rsidR="000F43B5" w:rsidRPr="00482FEC">
              <w:rPr>
                <w:rFonts w:ascii="Times New Roman" w:eastAsia="SimSun" w:hAnsi="Times New Roman" w:cs="Times New Roman"/>
                <w:lang w:eastAsia="uk-UA"/>
              </w:rPr>
              <w:t>с</w:t>
            </w:r>
          </w:p>
          <w:p w:rsidR="000F43B5" w:rsidRPr="00482FEC" w:rsidRDefault="000F43B5" w:rsidP="00482FEC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</w:p>
        </w:tc>
        <w:tc>
          <w:tcPr>
            <w:tcW w:w="430" w:type="dxa"/>
            <w:gridSpan w:val="7"/>
            <w:tcBorders>
              <w:top w:val="nil"/>
              <w:bottom w:val="nil"/>
            </w:tcBorders>
            <w:vAlign w:val="center"/>
          </w:tcPr>
          <w:p w:rsidR="000F43B5" w:rsidRPr="00482FEC" w:rsidRDefault="000F43B5" w:rsidP="00482FEC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</w:p>
        </w:tc>
        <w:tc>
          <w:tcPr>
            <w:tcW w:w="1496" w:type="dxa"/>
            <w:tcBorders>
              <w:top w:val="single" w:sz="4" w:space="0" w:color="auto"/>
            </w:tcBorders>
            <w:vAlign w:val="center"/>
          </w:tcPr>
          <w:p w:rsidR="000F43B5" w:rsidRPr="00482FEC" w:rsidRDefault="000F43B5" w:rsidP="00482FEC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pacing w:val="-16"/>
                <w:lang w:eastAsia="zh-CN"/>
              </w:rPr>
            </w:pPr>
            <w:r w:rsidRPr="00482FEC">
              <w:rPr>
                <w:rFonts w:ascii="Times New Roman" w:eastAsia="SimSun" w:hAnsi="Times New Roman" w:cs="Times New Roman"/>
                <w:spacing w:val="-16"/>
                <w:lang w:eastAsia="zh-CN"/>
              </w:rPr>
              <w:t>дввс</w:t>
            </w:r>
          </w:p>
          <w:p w:rsidR="000F43B5" w:rsidRPr="00482FEC" w:rsidRDefault="000F43B5" w:rsidP="00482FEC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pacing w:val="-16"/>
                <w:lang w:eastAsia="zh-CN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0F43B5" w:rsidRPr="00482FEC" w:rsidRDefault="000F43B5" w:rsidP="00482FEC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3B5" w:rsidRPr="00482FEC" w:rsidRDefault="00482FEC" w:rsidP="00482FEC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pacing w:val="-16"/>
                <w:lang w:eastAsia="zh-CN"/>
              </w:rPr>
            </w:pPr>
            <w:r>
              <w:rPr>
                <w:rFonts w:ascii="Times New Roman" w:eastAsia="SimSun" w:hAnsi="Times New Roman" w:cs="Times New Roman"/>
                <w:spacing w:val="-16"/>
                <w:lang w:eastAsia="zh-CN"/>
              </w:rPr>
              <w:t>дввс</w:t>
            </w:r>
          </w:p>
        </w:tc>
        <w:tc>
          <w:tcPr>
            <w:tcW w:w="263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0F43B5" w:rsidRPr="00482FEC" w:rsidRDefault="000F43B5" w:rsidP="00482FEC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</w:p>
        </w:tc>
        <w:tc>
          <w:tcPr>
            <w:tcW w:w="153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43B5" w:rsidRPr="00482FEC" w:rsidRDefault="00482FEC" w:rsidP="00482FEC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spacing w:val="-16"/>
                <w:lang w:eastAsia="zh-CN"/>
              </w:rPr>
            </w:pPr>
            <w:r w:rsidRPr="00482FEC">
              <w:rPr>
                <w:rFonts w:ascii="Times New Roman" w:hAnsi="Times New Roman" w:cs="Times New Roman"/>
                <w:noProof/>
                <w:lang w:eastAsia="uk-UA"/>
              </w:rPr>
              <w:t>дввс</w:t>
            </w:r>
          </w:p>
          <w:p w:rsidR="000F43B5" w:rsidRPr="00482FEC" w:rsidRDefault="000F43B5" w:rsidP="00482FEC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</w:p>
        </w:tc>
        <w:tc>
          <w:tcPr>
            <w:tcW w:w="468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0F43B5" w:rsidRPr="00482FEC" w:rsidRDefault="000F43B5" w:rsidP="00482FEC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3B5" w:rsidRPr="00482FEC" w:rsidRDefault="00482FEC" w:rsidP="00482FEC">
            <w:pPr>
              <w:spacing w:after="0" w:line="192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482FEC">
              <w:rPr>
                <w:rFonts w:ascii="Times New Roman" w:eastAsia="SimSun" w:hAnsi="Times New Roman" w:cs="Times New Roman"/>
                <w:lang w:eastAsia="zh-CN"/>
              </w:rPr>
              <w:t>дввс</w:t>
            </w: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F43B5" w:rsidRPr="00482FEC" w:rsidRDefault="000F43B5" w:rsidP="00FC796E">
            <w:pPr>
              <w:spacing w:after="0" w:line="192" w:lineRule="auto"/>
              <w:jc w:val="center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43B5" w:rsidRPr="00482FEC" w:rsidRDefault="000F43B5" w:rsidP="00FC796E">
            <w:pPr>
              <w:spacing w:after="0" w:line="192" w:lineRule="auto"/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</w:tc>
      </w:tr>
    </w:tbl>
    <w:p w:rsidR="00182612" w:rsidRPr="00741015" w:rsidRDefault="00B834F7" w:rsidP="00C065DC">
      <w:pPr>
        <w:spacing w:after="0" w:line="192" w:lineRule="auto"/>
        <w:jc w:val="center"/>
        <w:rPr>
          <w:rFonts w:ascii="Times New Roman" w:eastAsia="SimSun" w:hAnsi="Times New Roman"/>
          <w:sz w:val="18"/>
          <w:szCs w:val="20"/>
          <w:lang w:eastAsia="zh-CN"/>
        </w:rPr>
        <w:sectPr w:rsidR="00182612" w:rsidRPr="00741015" w:rsidSect="007D71F7">
          <w:pgSz w:w="16838" w:h="11906" w:orient="landscape"/>
          <w:pgMar w:top="567" w:right="1134" w:bottom="567" w:left="1134" w:header="709" w:footer="385" w:gutter="0"/>
          <w:cols w:space="708"/>
          <w:docGrid w:linePitch="381"/>
        </w:sectPr>
      </w:pPr>
      <w:r>
        <w:rPr>
          <w:noProof/>
          <w:lang w:eastAsia="uk-UA"/>
        </w:rPr>
        <w:pict>
          <v:line id="Прямая соединительная линия 61" o:spid="_x0000_s1027" style="position:absolute;left:0;text-align:left;flip:y;z-index:251630080;visibility:visible;mso-wrap-distance-top:-3e-5mm;mso-wrap-distance-bottom:-3e-5mm;mso-position-horizontal-relative:text;mso-position-vertical-relative:text" from="117pt,6.35pt" to="683.7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" strokeweight="2pt">
            <v:stroke dashstyle="1 1"/>
          </v:line>
        </w:pict>
      </w:r>
    </w:p>
    <w:p w:rsidR="00182612" w:rsidRPr="00741015" w:rsidRDefault="00182612" w:rsidP="006375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41015">
        <w:rPr>
          <w:rFonts w:ascii="Times New Roman" w:hAnsi="Times New Roman"/>
          <w:b/>
          <w:sz w:val="28"/>
          <w:szCs w:val="28"/>
        </w:rPr>
        <w:lastRenderedPageBreak/>
        <w:t xml:space="preserve">3. Форма атестації здобувачів вищої освіти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6804"/>
      </w:tblGrid>
      <w:tr w:rsidR="00182612" w:rsidRPr="00741015" w:rsidTr="00792ACC">
        <w:trPr>
          <w:trHeight w:val="151"/>
        </w:trPr>
        <w:tc>
          <w:tcPr>
            <w:tcW w:w="3119" w:type="dxa"/>
          </w:tcPr>
          <w:p w:rsidR="00182612" w:rsidRPr="00741015" w:rsidRDefault="00182612" w:rsidP="008766F5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741015">
              <w:rPr>
                <w:rFonts w:ascii="Times New Roman" w:hAnsi="Times New Roman"/>
                <w:b/>
                <w:sz w:val="24"/>
                <w:szCs w:val="24"/>
              </w:rPr>
              <w:t>Форми атестації здобувачів вищої освіти</w:t>
            </w:r>
          </w:p>
        </w:tc>
        <w:tc>
          <w:tcPr>
            <w:tcW w:w="6804" w:type="dxa"/>
          </w:tcPr>
          <w:p w:rsidR="00182612" w:rsidRPr="00741015" w:rsidRDefault="00182612" w:rsidP="006F475D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41015">
              <w:rPr>
                <w:rFonts w:ascii="Times New Roman" w:hAnsi="Times New Roman"/>
                <w:sz w:val="24"/>
                <w:szCs w:val="24"/>
              </w:rPr>
              <w:t>Атестація випускника освітньої програми проводиться у формі</w:t>
            </w:r>
            <w:r w:rsidR="006F475D">
              <w:rPr>
                <w:rFonts w:ascii="Times New Roman" w:hAnsi="Times New Roman"/>
                <w:sz w:val="24"/>
                <w:szCs w:val="24"/>
              </w:rPr>
              <w:t xml:space="preserve"> публічного захисту кваліфікаційної роботи</w:t>
            </w:r>
            <w:r w:rsidR="003E2BBA">
              <w:rPr>
                <w:rFonts w:ascii="Times New Roman" w:hAnsi="Times New Roman"/>
                <w:sz w:val="24"/>
                <w:szCs w:val="24"/>
              </w:rPr>
              <w:t>.</w:t>
            </w:r>
            <w:r w:rsidRPr="007410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82612" w:rsidRPr="00741015" w:rsidTr="00792ACC">
        <w:trPr>
          <w:trHeight w:val="151"/>
        </w:trPr>
        <w:tc>
          <w:tcPr>
            <w:tcW w:w="3119" w:type="dxa"/>
          </w:tcPr>
          <w:p w:rsidR="00182612" w:rsidRPr="00741015" w:rsidRDefault="00182612" w:rsidP="008766F5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41015">
              <w:rPr>
                <w:rFonts w:ascii="Times New Roman" w:hAnsi="Times New Roman"/>
                <w:b/>
                <w:sz w:val="24"/>
                <w:szCs w:val="24"/>
              </w:rPr>
              <w:t>Документ про вищу освіту</w:t>
            </w:r>
            <w:r w:rsidRPr="007410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804" w:type="dxa"/>
          </w:tcPr>
          <w:p w:rsidR="00182612" w:rsidRPr="00A7790B" w:rsidRDefault="00182612" w:rsidP="00A7790B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7790B">
              <w:rPr>
                <w:rFonts w:ascii="Times New Roman" w:hAnsi="Times New Roman"/>
                <w:sz w:val="24"/>
                <w:szCs w:val="24"/>
              </w:rPr>
              <w:t xml:space="preserve">Диплом державного зразка про присудження ступеня бакалавра із присвоєнням кваліфікації: </w:t>
            </w:r>
            <w:r w:rsidR="003E2BBA" w:rsidRPr="003E2BBA">
              <w:rPr>
                <w:rFonts w:ascii="Times New Roman" w:hAnsi="Times New Roman"/>
                <w:sz w:val="24"/>
                <w:szCs w:val="24"/>
              </w:rPr>
              <w:t xml:space="preserve">бакалавр </w:t>
            </w:r>
            <w:r w:rsidRPr="003E2BBA">
              <w:rPr>
                <w:rFonts w:ascii="Times New Roman" w:hAnsi="Times New Roman"/>
                <w:sz w:val="24"/>
                <w:szCs w:val="24"/>
              </w:rPr>
              <w:t>прикладної фізики та наноматеріалів.</w:t>
            </w:r>
          </w:p>
        </w:tc>
      </w:tr>
    </w:tbl>
    <w:p w:rsidR="00182612" w:rsidRDefault="00182612" w:rsidP="00792AC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754E0" w:rsidRPr="00B754E0" w:rsidRDefault="00182612" w:rsidP="00792ACC">
      <w:pPr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741015">
        <w:rPr>
          <w:rFonts w:ascii="Times New Roman" w:hAnsi="Times New Roman"/>
          <w:b/>
          <w:sz w:val="28"/>
          <w:szCs w:val="28"/>
        </w:rPr>
        <w:t>4. Матриця відповідності програмних компетентностей компонентам освітньо</w:t>
      </w:r>
      <w:r>
        <w:rPr>
          <w:rFonts w:ascii="Times New Roman" w:hAnsi="Times New Roman"/>
          <w:b/>
          <w:sz w:val="28"/>
          <w:szCs w:val="28"/>
        </w:rPr>
        <w:t>-професійної</w:t>
      </w:r>
      <w:r w:rsidRPr="00741015">
        <w:rPr>
          <w:rFonts w:ascii="Times New Roman" w:hAnsi="Times New Roman"/>
          <w:b/>
          <w:sz w:val="28"/>
          <w:szCs w:val="28"/>
        </w:rPr>
        <w:t xml:space="preserve"> програми</w:t>
      </w:r>
      <w:r w:rsidR="00B754E0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4986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0"/>
        <w:gridCol w:w="291"/>
        <w:gridCol w:w="291"/>
        <w:gridCol w:w="291"/>
        <w:gridCol w:w="291"/>
        <w:gridCol w:w="291"/>
        <w:gridCol w:w="291"/>
        <w:gridCol w:w="293"/>
        <w:gridCol w:w="293"/>
        <w:gridCol w:w="293"/>
        <w:gridCol w:w="295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5"/>
        <w:gridCol w:w="293"/>
        <w:gridCol w:w="293"/>
        <w:gridCol w:w="293"/>
        <w:gridCol w:w="293"/>
        <w:gridCol w:w="293"/>
        <w:gridCol w:w="293"/>
        <w:gridCol w:w="293"/>
        <w:gridCol w:w="293"/>
        <w:gridCol w:w="258"/>
      </w:tblGrid>
      <w:tr w:rsidR="00AB79FF" w:rsidRPr="00792ACC" w:rsidTr="00745E4B">
        <w:trPr>
          <w:cantSplit/>
          <w:trHeight w:val="714"/>
          <w:tblHeader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B79FF" w:rsidRPr="00792ACC" w:rsidRDefault="00AB79FF" w:rsidP="009D72AB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Шифр</w:t>
            </w:r>
          </w:p>
        </w:tc>
        <w:tc>
          <w:tcPr>
            <w:tcW w:w="143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ЗК 1</w:t>
            </w:r>
          </w:p>
        </w:tc>
        <w:tc>
          <w:tcPr>
            <w:tcW w:w="143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ЗК 2</w:t>
            </w:r>
          </w:p>
        </w:tc>
        <w:tc>
          <w:tcPr>
            <w:tcW w:w="143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ЗК 3</w:t>
            </w:r>
          </w:p>
        </w:tc>
        <w:tc>
          <w:tcPr>
            <w:tcW w:w="143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ЗК 4</w:t>
            </w:r>
          </w:p>
        </w:tc>
        <w:tc>
          <w:tcPr>
            <w:tcW w:w="143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ЗК 5</w:t>
            </w:r>
          </w:p>
        </w:tc>
        <w:tc>
          <w:tcPr>
            <w:tcW w:w="143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ЗК 6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ЗК 7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ЗК 8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ЗК 9</w:t>
            </w:r>
          </w:p>
        </w:tc>
        <w:tc>
          <w:tcPr>
            <w:tcW w:w="145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ЗК 10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AB79F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 xml:space="preserve">ЗК </w:t>
            </w: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AB79FF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ЗК 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ФК 1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ФК 2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ФК 3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</w:pPr>
            <w:r w:rsidRPr="00792ACC">
              <w:rPr>
                <w:rFonts w:ascii="Times New Roman" w:hAnsi="Times New Roman" w:cs="Times New Roman"/>
              </w:rPr>
              <w:t>ФК  4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ФК 5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ФК 6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ФК 7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ФК 8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</w:pPr>
            <w:r w:rsidRPr="00792ACC">
              <w:rPr>
                <w:rFonts w:ascii="Times New Roman" w:hAnsi="Times New Roman" w:cs="Times New Roman"/>
              </w:rPr>
              <w:t>ФК 9</w:t>
            </w:r>
          </w:p>
        </w:tc>
        <w:tc>
          <w:tcPr>
            <w:tcW w:w="145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</w:pPr>
            <w:r w:rsidRPr="00792ACC">
              <w:rPr>
                <w:rFonts w:ascii="Times New Roman" w:hAnsi="Times New Roman" w:cs="Times New Roman"/>
              </w:rPr>
              <w:t>ФК 10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</w:pPr>
            <w:r w:rsidRPr="00792ACC">
              <w:rPr>
                <w:rFonts w:ascii="Times New Roman" w:hAnsi="Times New Roman" w:cs="Times New Roman"/>
              </w:rPr>
              <w:t>ФК 11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</w:pPr>
            <w:r w:rsidRPr="00792ACC">
              <w:rPr>
                <w:rFonts w:ascii="Times New Roman" w:hAnsi="Times New Roman" w:cs="Times New Roman"/>
              </w:rPr>
              <w:t>ФК 12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</w:pPr>
            <w:r w:rsidRPr="00792ACC">
              <w:rPr>
                <w:rFonts w:ascii="Times New Roman" w:hAnsi="Times New Roman" w:cs="Times New Roman"/>
              </w:rPr>
              <w:t>ФК 13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</w:pPr>
            <w:r w:rsidRPr="00792ACC">
              <w:rPr>
                <w:rFonts w:ascii="Times New Roman" w:hAnsi="Times New Roman" w:cs="Times New Roman"/>
              </w:rPr>
              <w:t>ФК 14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</w:pPr>
            <w:r w:rsidRPr="00792ACC">
              <w:rPr>
                <w:rFonts w:ascii="Times New Roman" w:hAnsi="Times New Roman" w:cs="Times New Roman"/>
              </w:rPr>
              <w:t>ФК 15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ФК 16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ФК 17</w:t>
            </w:r>
          </w:p>
        </w:tc>
        <w:tc>
          <w:tcPr>
            <w:tcW w:w="144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</w:pPr>
            <w:r w:rsidRPr="00792ACC">
              <w:rPr>
                <w:rFonts w:ascii="Times New Roman" w:hAnsi="Times New Roman" w:cs="Times New Roman"/>
              </w:rPr>
              <w:t>ФК 18</w:t>
            </w:r>
          </w:p>
        </w:tc>
        <w:tc>
          <w:tcPr>
            <w:tcW w:w="127" w:type="pct"/>
            <w:textDirection w:val="btLr"/>
            <w:vAlign w:val="center"/>
          </w:tcPr>
          <w:p w:rsidR="00AB79FF" w:rsidRPr="00792ACC" w:rsidRDefault="00AB79FF" w:rsidP="009D72AB">
            <w:pPr>
              <w:spacing w:after="0" w:line="240" w:lineRule="exact"/>
            </w:pPr>
            <w:r w:rsidRPr="00792ACC">
              <w:rPr>
                <w:rFonts w:ascii="Times New Roman" w:hAnsi="Times New Roman" w:cs="Times New Roman"/>
              </w:rPr>
              <w:t>ФК 19</w:t>
            </w:r>
          </w:p>
        </w:tc>
      </w:tr>
      <w:tr w:rsidR="00AB79FF" w:rsidRPr="00741015" w:rsidTr="00745E4B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79FF" w:rsidRPr="00792ACC" w:rsidRDefault="00AB79FF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</w:t>
            </w: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9FF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79FF" w:rsidRPr="00792ACC" w:rsidRDefault="00AB79FF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</w:t>
            </w: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AB79FF" w:rsidRPr="008914E3" w:rsidRDefault="00AB79FF" w:rsidP="00D129B4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9FF" w:rsidRPr="00741015" w:rsidTr="00745E4B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79FF" w:rsidRPr="00792ACC" w:rsidRDefault="00AB79FF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3</w:t>
            </w: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79FF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79FF" w:rsidRPr="00792ACC" w:rsidRDefault="00AB79FF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4</w:t>
            </w: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AB79FF" w:rsidRPr="008914E3" w:rsidRDefault="00AB79FF" w:rsidP="00D129B4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AB79FF" w:rsidRPr="008914E3" w:rsidRDefault="00AB79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36FF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B36FF" w:rsidRPr="00792ACC" w:rsidRDefault="004B36FF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5</w:t>
            </w:r>
          </w:p>
        </w:tc>
        <w:tc>
          <w:tcPr>
            <w:tcW w:w="143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36FF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B36FF" w:rsidRPr="00792ACC" w:rsidRDefault="004B36FF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6</w:t>
            </w:r>
          </w:p>
        </w:tc>
        <w:tc>
          <w:tcPr>
            <w:tcW w:w="143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4B36FF" w:rsidRPr="008914E3" w:rsidRDefault="004B36FF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941A7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41A7" w:rsidRPr="00792ACC" w:rsidRDefault="006941A7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7</w:t>
            </w:r>
          </w:p>
        </w:tc>
        <w:tc>
          <w:tcPr>
            <w:tcW w:w="143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6941A7" w:rsidRPr="008914E3" w:rsidRDefault="006941A7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6941A7" w:rsidRPr="008914E3" w:rsidRDefault="006941A7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6941A7" w:rsidRPr="008914E3" w:rsidRDefault="006941A7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6941A7" w:rsidRPr="008914E3" w:rsidRDefault="006941A7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5" w:type="pct"/>
            <w:vAlign w:val="center"/>
          </w:tcPr>
          <w:p w:rsidR="006941A7" w:rsidRPr="008914E3" w:rsidRDefault="006941A7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6941A7" w:rsidRPr="008914E3" w:rsidRDefault="006941A7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6941A7" w:rsidRPr="008914E3" w:rsidRDefault="006941A7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8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9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10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745E4B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11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12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13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14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15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16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17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18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19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20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21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22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5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23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5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24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5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25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26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27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792ACC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792ACC">
              <w:rPr>
                <w:rFonts w:ascii="Times New Roman" w:hAnsi="Times New Roman" w:cs="Times New Roman"/>
              </w:rPr>
              <w:t>ОК 28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5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D129B4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29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5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2EE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2EE" w:rsidRPr="00792ACC" w:rsidRDefault="007E52EE" w:rsidP="00D129B4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ОК 30</w:t>
            </w:r>
          </w:p>
        </w:tc>
        <w:tc>
          <w:tcPr>
            <w:tcW w:w="143" w:type="pct"/>
            <w:vAlign w:val="center"/>
          </w:tcPr>
          <w:p w:rsidR="007E52EE" w:rsidRPr="008914E3" w:rsidRDefault="002E3B53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3" w:type="pct"/>
            <w:vAlign w:val="center"/>
          </w:tcPr>
          <w:p w:rsidR="007E52EE" w:rsidRPr="008914E3" w:rsidRDefault="002E3B53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2E3B53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2E3B53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5" w:type="pct"/>
            <w:vAlign w:val="center"/>
          </w:tcPr>
          <w:p w:rsidR="007E52EE" w:rsidRPr="008914E3" w:rsidRDefault="002E3B53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2E3B53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2E3B53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2E3B53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5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2E3B53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7E52EE" w:rsidRPr="008914E3" w:rsidRDefault="002E3B53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2E3B53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2E3B53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7E52EE" w:rsidRPr="008914E3" w:rsidRDefault="002E3B53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27" w:type="pct"/>
            <w:vAlign w:val="center"/>
          </w:tcPr>
          <w:p w:rsidR="007E52EE" w:rsidRPr="008914E3" w:rsidRDefault="007E52EE" w:rsidP="00792ACC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11702" w:rsidRPr="00741015" w:rsidTr="00AB79FF">
        <w:trPr>
          <w:trHeight w:val="20"/>
        </w:trPr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11702" w:rsidRDefault="00411702" w:rsidP="00D129B4">
            <w:pPr>
              <w:spacing w:after="0" w:line="240" w:lineRule="exact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31</w:t>
            </w:r>
          </w:p>
        </w:tc>
        <w:tc>
          <w:tcPr>
            <w:tcW w:w="143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3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5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5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44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127" w:type="pct"/>
            <w:vAlign w:val="center"/>
          </w:tcPr>
          <w:p w:rsidR="00411702" w:rsidRPr="008914E3" w:rsidRDefault="00411702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182612" w:rsidRPr="00741015" w:rsidRDefault="00182612" w:rsidP="00BE4B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54E0" w:rsidRPr="00B754E0" w:rsidRDefault="00182612" w:rsidP="00B754E0">
      <w:pPr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741015">
        <w:rPr>
          <w:rFonts w:ascii="Times New Roman" w:hAnsi="Times New Roman"/>
          <w:b/>
          <w:sz w:val="28"/>
          <w:szCs w:val="28"/>
        </w:rPr>
        <w:t>5. Матриця забезпечення програмних результатів навчання відповідними компонентами освітньо</w:t>
      </w:r>
      <w:r>
        <w:rPr>
          <w:rFonts w:ascii="Times New Roman" w:hAnsi="Times New Roman"/>
          <w:b/>
          <w:sz w:val="28"/>
          <w:szCs w:val="28"/>
        </w:rPr>
        <w:t>-професійної</w:t>
      </w:r>
      <w:r w:rsidRPr="00741015">
        <w:rPr>
          <w:rFonts w:ascii="Times New Roman" w:hAnsi="Times New Roman"/>
          <w:b/>
          <w:sz w:val="28"/>
          <w:szCs w:val="28"/>
        </w:rPr>
        <w:t xml:space="preserve"> програми</w:t>
      </w:r>
      <w:r w:rsidR="00B754E0" w:rsidRPr="00B754E0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:rsidR="00182612" w:rsidRDefault="00182612" w:rsidP="00792AC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4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73"/>
        <w:gridCol w:w="297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7"/>
        <w:gridCol w:w="298"/>
        <w:gridCol w:w="298"/>
        <w:gridCol w:w="298"/>
        <w:gridCol w:w="298"/>
        <w:gridCol w:w="298"/>
        <w:gridCol w:w="298"/>
        <w:gridCol w:w="297"/>
        <w:gridCol w:w="298"/>
        <w:gridCol w:w="298"/>
        <w:gridCol w:w="298"/>
        <w:gridCol w:w="298"/>
        <w:gridCol w:w="298"/>
        <w:gridCol w:w="298"/>
        <w:gridCol w:w="298"/>
        <w:gridCol w:w="298"/>
      </w:tblGrid>
      <w:tr w:rsidR="00A62F01" w:rsidRPr="00792ACC" w:rsidTr="00A62F01">
        <w:trPr>
          <w:cantSplit/>
          <w:trHeight w:val="854"/>
          <w:tblHeader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2F01" w:rsidRPr="00792ACC" w:rsidRDefault="00A62F01" w:rsidP="00792ACC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Шифр</w:t>
            </w:r>
          </w:p>
        </w:tc>
        <w:tc>
          <w:tcPr>
            <w:tcW w:w="297" w:type="dxa"/>
            <w:textDirection w:val="btLr"/>
            <w:vAlign w:val="center"/>
          </w:tcPr>
          <w:p w:rsidR="00A62F01" w:rsidRPr="00792ACC" w:rsidRDefault="00A62F01" w:rsidP="00792ACC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1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792ACC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2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792ACC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3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792ACC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4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792ACC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5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A62F01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 xml:space="preserve">ПРН 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A62F01">
            <w:pPr>
              <w:spacing w:after="0" w:line="240" w:lineRule="exact"/>
            </w:pPr>
            <w:r w:rsidRPr="00792ACC">
              <w:rPr>
                <w:rFonts w:ascii="Times New Roman" w:hAnsi="Times New Roman" w:cs="Times New Roman"/>
              </w:rPr>
              <w:t xml:space="preserve">ПРН 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A62F01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 xml:space="preserve">ПРН 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9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</w:pPr>
            <w:r w:rsidRPr="00792ACC">
              <w:rPr>
                <w:rFonts w:ascii="Times New Roman" w:hAnsi="Times New Roman" w:cs="Times New Roman"/>
              </w:rPr>
              <w:t>ПРН 10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11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</w:pPr>
            <w:r w:rsidRPr="00792ACC">
              <w:rPr>
                <w:rFonts w:ascii="Times New Roman" w:hAnsi="Times New Roman" w:cs="Times New Roman"/>
              </w:rPr>
              <w:t>ПРН 12</w:t>
            </w:r>
          </w:p>
        </w:tc>
        <w:tc>
          <w:tcPr>
            <w:tcW w:w="297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13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14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15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16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17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18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19</w:t>
            </w:r>
          </w:p>
        </w:tc>
        <w:tc>
          <w:tcPr>
            <w:tcW w:w="297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20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21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22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23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24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25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26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ПРН  27</w:t>
            </w:r>
          </w:p>
        </w:tc>
        <w:tc>
          <w:tcPr>
            <w:tcW w:w="298" w:type="dxa"/>
            <w:textDirection w:val="btLr"/>
            <w:vAlign w:val="center"/>
          </w:tcPr>
          <w:p w:rsidR="00A62F01" w:rsidRPr="00792ACC" w:rsidRDefault="00A62F01" w:rsidP="00FC796E">
            <w:pPr>
              <w:spacing w:after="0" w:line="240" w:lineRule="exact"/>
            </w:pPr>
            <w:r w:rsidRPr="00792ACC">
              <w:rPr>
                <w:rFonts w:ascii="Times New Roman" w:hAnsi="Times New Roman" w:cs="Times New Roman"/>
              </w:rPr>
              <w:t>ПРН 28</w:t>
            </w: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</w:t>
            </w:r>
          </w:p>
        </w:tc>
        <w:tc>
          <w:tcPr>
            <w:tcW w:w="297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8914E3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8914E3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8914E3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8914E3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</w:t>
            </w:r>
          </w:p>
        </w:tc>
        <w:tc>
          <w:tcPr>
            <w:tcW w:w="297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8914E3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8914E3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8914E3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8914E3" w:rsidRDefault="00A62F01" w:rsidP="00344EEA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8914E3" w:rsidRDefault="00A62F01" w:rsidP="00344EEA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3</w:t>
            </w:r>
          </w:p>
        </w:tc>
        <w:tc>
          <w:tcPr>
            <w:tcW w:w="297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8914E3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8914E3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8914E3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8914E3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4</w:t>
            </w:r>
          </w:p>
        </w:tc>
        <w:tc>
          <w:tcPr>
            <w:tcW w:w="297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8914E3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8914E3" w:rsidRDefault="00A62F01" w:rsidP="00344EEA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8914E3" w:rsidRDefault="00A62F01" w:rsidP="00344EEA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lastRenderedPageBreak/>
              <w:t>ОК 5</w:t>
            </w:r>
          </w:p>
        </w:tc>
        <w:tc>
          <w:tcPr>
            <w:tcW w:w="297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8914E3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8914E3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8914E3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6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7</w:t>
            </w:r>
          </w:p>
        </w:tc>
        <w:tc>
          <w:tcPr>
            <w:tcW w:w="297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8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9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10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11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12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13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344EEA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14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15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16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344EEA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vAlign w:val="center"/>
          </w:tcPr>
          <w:p w:rsidR="00A62F01" w:rsidRPr="005D322B" w:rsidRDefault="00A62F01" w:rsidP="00344EEA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17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7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18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19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344EEA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20</w:t>
            </w:r>
          </w:p>
        </w:tc>
        <w:tc>
          <w:tcPr>
            <w:tcW w:w="297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21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22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23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24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25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344EEA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26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27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7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62F01" w:rsidRPr="00741015" w:rsidTr="00A62F01">
        <w:trPr>
          <w:trHeight w:val="20"/>
          <w:jc w:val="center"/>
        </w:trPr>
        <w:tc>
          <w:tcPr>
            <w:tcW w:w="107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 w:rsidRPr="00792ACC">
              <w:rPr>
                <w:rFonts w:ascii="Times New Roman" w:hAnsi="Times New Roman" w:cs="Times New Roman"/>
              </w:rPr>
              <w:t>ОК 28</w:t>
            </w: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vAlign w:val="center"/>
          </w:tcPr>
          <w:p w:rsidR="00A62F01" w:rsidRPr="005D322B" w:rsidRDefault="00A62F01" w:rsidP="00344EEA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</w:tr>
      <w:tr w:rsidR="00A62F01" w:rsidRPr="00B754E0" w:rsidTr="00A62F01">
        <w:trPr>
          <w:trHeight w:val="20"/>
          <w:jc w:val="center"/>
        </w:trPr>
        <w:tc>
          <w:tcPr>
            <w:tcW w:w="107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D129B4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29</w:t>
            </w:r>
          </w:p>
        </w:tc>
        <w:tc>
          <w:tcPr>
            <w:tcW w:w="297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auto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344EEA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</w:tr>
      <w:tr w:rsidR="00A62F01" w:rsidRPr="00B754E0" w:rsidTr="00A62F01">
        <w:trPr>
          <w:trHeight w:val="20"/>
          <w:jc w:val="center"/>
        </w:trPr>
        <w:tc>
          <w:tcPr>
            <w:tcW w:w="107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Pr="00792ACC" w:rsidRDefault="00A62F01" w:rsidP="00D129B4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30</w:t>
            </w:r>
          </w:p>
        </w:tc>
        <w:tc>
          <w:tcPr>
            <w:tcW w:w="297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auto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344EEA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745E4B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792ACC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14E3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</w:tr>
      <w:tr w:rsidR="00A62F01" w:rsidRPr="00B754E0" w:rsidTr="00A62F01">
        <w:trPr>
          <w:trHeight w:val="20"/>
          <w:jc w:val="center"/>
        </w:trPr>
        <w:tc>
          <w:tcPr>
            <w:tcW w:w="107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2F01" w:rsidRDefault="00A62F01" w:rsidP="00D129B4">
            <w:pPr>
              <w:spacing w:after="0"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31</w:t>
            </w:r>
          </w:p>
        </w:tc>
        <w:tc>
          <w:tcPr>
            <w:tcW w:w="297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auto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344EEA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:rsidR="00A62F01" w:rsidRPr="005D322B" w:rsidRDefault="00A62F01" w:rsidP="00243DB7">
            <w:pPr>
              <w:spacing w:after="0" w:line="240" w:lineRule="exact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243DB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auto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" w:type="dxa"/>
          </w:tcPr>
          <w:p w:rsidR="00A62F01" w:rsidRPr="005D322B" w:rsidRDefault="00A62F01" w:rsidP="00344EEA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22B">
              <w:rPr>
                <w:rFonts w:ascii="Times New Roman" w:hAnsi="Times New Roman" w:cs="Times New Roman"/>
                <w:b/>
                <w:sz w:val="20"/>
                <w:szCs w:val="20"/>
              </w:rPr>
              <w:t>•</w:t>
            </w:r>
          </w:p>
        </w:tc>
      </w:tr>
    </w:tbl>
    <w:p w:rsidR="00182612" w:rsidRDefault="00182612" w:rsidP="00792ACC">
      <w:pPr>
        <w:spacing w:after="0" w:line="24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B754E0" w:rsidRDefault="00B754E0" w:rsidP="007A528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754E0" w:rsidRDefault="00B754E0" w:rsidP="007A528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754E0" w:rsidRDefault="00B754E0" w:rsidP="007A528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2612" w:rsidRDefault="00182612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030392E7" wp14:editId="3B27625D">
            <wp:extent cx="6192000" cy="904321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90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976C8">
        <w:rPr>
          <w:noProof/>
          <w:lang w:val="ru-RU"/>
        </w:rPr>
        <w:lastRenderedPageBreak/>
        <w:drawing>
          <wp:inline distT="0" distB="0" distL="0" distR="0" wp14:anchorId="111E6A09" wp14:editId="56D69D21">
            <wp:extent cx="6120130" cy="8653395"/>
            <wp:effectExtent l="0" t="0" r="0" b="0"/>
            <wp:docPr id="8" name="Рисунок 8" descr="C:\Users\Nesterenko\Desktop\Приемная комиссия\Рецензії стейкхолдерів\Resens_De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sterenko\Desktop\Приемная комиссия\Рецензії стейкхолдерів\Resens_Del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3C8C6444" wp14:editId="70EF4F7B">
            <wp:extent cx="6156000" cy="92868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6000" cy="928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25C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665F936D" wp14:editId="7BA7BBE6">
            <wp:extent cx="6156000" cy="9480240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6000" cy="948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25C" w:rsidRPr="009457D2" w:rsidRDefault="0097125C" w:rsidP="002254E2">
      <w:pPr>
        <w:suppressAutoHyphens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5D5D10FC" wp14:editId="5661885C">
            <wp:extent cx="6264000" cy="8659796"/>
            <wp:effectExtent l="0" t="0" r="381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865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25C" w:rsidRPr="009457D2" w:rsidSect="00BE4BCD">
      <w:footerReference w:type="even" r:id="rId15"/>
      <w:footerReference w:type="default" r:id="rId16"/>
      <w:pgSz w:w="11906" w:h="16838"/>
      <w:pgMar w:top="1134" w:right="709" w:bottom="1134" w:left="1134" w:header="709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4F7" w:rsidRDefault="00B834F7">
      <w:r>
        <w:separator/>
      </w:r>
    </w:p>
  </w:endnote>
  <w:endnote w:type="continuationSeparator" w:id="0">
    <w:p w:rsidR="00B834F7" w:rsidRDefault="00B83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EEA" w:rsidRDefault="00344EEA" w:rsidP="004F00C2">
    <w:pPr>
      <w:pStyle w:val="a8"/>
      <w:framePr w:wrap="around" w:vAnchor="text" w:hAnchor="margin" w:xAlign="right" w:y="1"/>
      <w:rPr>
        <w:rStyle w:val="aa"/>
        <w:rFonts w:cs="Calibri"/>
      </w:rPr>
    </w:pPr>
    <w:r>
      <w:rPr>
        <w:rStyle w:val="aa"/>
        <w:rFonts w:cs="Calibri"/>
      </w:rPr>
      <w:fldChar w:fldCharType="begin"/>
    </w:r>
    <w:r>
      <w:rPr>
        <w:rStyle w:val="aa"/>
        <w:rFonts w:cs="Calibri"/>
      </w:rPr>
      <w:instrText xml:space="preserve">PAGE  </w:instrText>
    </w:r>
    <w:r>
      <w:rPr>
        <w:rStyle w:val="aa"/>
        <w:rFonts w:cs="Calibri"/>
      </w:rPr>
      <w:fldChar w:fldCharType="end"/>
    </w:r>
  </w:p>
  <w:p w:rsidR="00344EEA" w:rsidRDefault="00344EEA" w:rsidP="004F00C2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EEA" w:rsidRDefault="00344EEA" w:rsidP="004F00C2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EEA" w:rsidRDefault="00344EEA" w:rsidP="004F00C2">
    <w:pPr>
      <w:pStyle w:val="a8"/>
      <w:framePr w:wrap="around" w:vAnchor="text" w:hAnchor="margin" w:xAlign="right" w:y="1"/>
      <w:rPr>
        <w:rStyle w:val="aa"/>
        <w:rFonts w:cs="Calibri"/>
      </w:rPr>
    </w:pPr>
    <w:r>
      <w:rPr>
        <w:rStyle w:val="aa"/>
        <w:rFonts w:cs="Calibri"/>
      </w:rPr>
      <w:fldChar w:fldCharType="begin"/>
    </w:r>
    <w:r>
      <w:rPr>
        <w:rStyle w:val="aa"/>
        <w:rFonts w:cs="Calibri"/>
      </w:rPr>
      <w:instrText xml:space="preserve">PAGE  </w:instrText>
    </w:r>
    <w:r>
      <w:rPr>
        <w:rStyle w:val="aa"/>
        <w:rFonts w:cs="Calibri"/>
      </w:rPr>
      <w:fldChar w:fldCharType="end"/>
    </w:r>
  </w:p>
  <w:p w:rsidR="00344EEA" w:rsidRDefault="00344EEA" w:rsidP="004F00C2">
    <w:pPr>
      <w:pStyle w:val="a8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EEA" w:rsidRDefault="00344EEA" w:rsidP="004F00C2">
    <w:pPr>
      <w:pStyle w:val="a8"/>
      <w:framePr w:wrap="around" w:vAnchor="text" w:hAnchor="margin" w:xAlign="right" w:y="1"/>
      <w:rPr>
        <w:rStyle w:val="aa"/>
        <w:rFonts w:cs="Calibri"/>
      </w:rPr>
    </w:pPr>
    <w:r>
      <w:rPr>
        <w:rStyle w:val="aa"/>
        <w:rFonts w:cs="Calibri"/>
      </w:rPr>
      <w:fldChar w:fldCharType="begin"/>
    </w:r>
    <w:r>
      <w:rPr>
        <w:rStyle w:val="aa"/>
        <w:rFonts w:cs="Calibri"/>
      </w:rPr>
      <w:instrText xml:space="preserve">PAGE  </w:instrText>
    </w:r>
    <w:r>
      <w:rPr>
        <w:rStyle w:val="aa"/>
        <w:rFonts w:cs="Calibri"/>
      </w:rPr>
      <w:fldChar w:fldCharType="separate"/>
    </w:r>
    <w:r w:rsidR="0097125C">
      <w:rPr>
        <w:rStyle w:val="aa"/>
        <w:rFonts w:cs="Calibri"/>
        <w:noProof/>
      </w:rPr>
      <w:t>18</w:t>
    </w:r>
    <w:r>
      <w:rPr>
        <w:rStyle w:val="aa"/>
        <w:rFonts w:cs="Calibri"/>
      </w:rPr>
      <w:fldChar w:fldCharType="end"/>
    </w:r>
  </w:p>
  <w:p w:rsidR="00344EEA" w:rsidRDefault="00344EEA" w:rsidP="004F00C2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4F7" w:rsidRDefault="00B834F7">
      <w:r>
        <w:separator/>
      </w:r>
    </w:p>
  </w:footnote>
  <w:footnote w:type="continuationSeparator" w:id="0">
    <w:p w:rsidR="00B834F7" w:rsidRDefault="00B83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8"/>
    <w:multiLevelType w:val="single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A"/>
    <w:multiLevelType w:val="singleLevel"/>
    <w:tmpl w:val="0000000A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B"/>
    <w:multiLevelType w:val="singleLevel"/>
    <w:tmpl w:val="0000000B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E"/>
    <w:multiLevelType w:val="singleLevel"/>
    <w:tmpl w:val="0000000E"/>
    <w:name w:val="WW8Num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F"/>
    <w:multiLevelType w:val="singleLevel"/>
    <w:tmpl w:val="0000000F"/>
    <w:name w:val="WW8Num2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10"/>
    <w:multiLevelType w:val="singleLevel"/>
    <w:tmpl w:val="00000010"/>
    <w:name w:val="WW8Num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6ED5BBE"/>
    <w:multiLevelType w:val="hybridMultilevel"/>
    <w:tmpl w:val="ED687538"/>
    <w:lvl w:ilvl="0" w:tplc="E77E6E1E">
      <w:start w:val="1"/>
      <w:numFmt w:val="decimal"/>
      <w:lvlText w:val="ВК Б 3.1.%1"/>
      <w:lvlJc w:val="left"/>
      <w:pPr>
        <w:ind w:left="720" w:hanging="360"/>
      </w:pPr>
      <w:rPr>
        <w:rFonts w:cs="Times New Roman"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92B60E6"/>
    <w:multiLevelType w:val="hybridMultilevel"/>
    <w:tmpl w:val="AE823F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A592BFB"/>
    <w:multiLevelType w:val="hybridMultilevel"/>
    <w:tmpl w:val="E45E75B2"/>
    <w:lvl w:ilvl="0" w:tplc="D23AAFEE">
      <w:start w:val="1"/>
      <w:numFmt w:val="decimal"/>
      <w:lvlText w:val="ВК Б 2.1.%1"/>
      <w:lvlJc w:val="left"/>
      <w:pPr>
        <w:ind w:left="720" w:hanging="360"/>
      </w:pPr>
      <w:rPr>
        <w:rFonts w:cs="Times New Roman"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09901F6"/>
    <w:multiLevelType w:val="hybridMultilevel"/>
    <w:tmpl w:val="58B20CBE"/>
    <w:lvl w:ilvl="0" w:tplc="335254E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81B0A75"/>
    <w:multiLevelType w:val="hybridMultilevel"/>
    <w:tmpl w:val="B5BA3BF6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E2097E"/>
    <w:multiLevelType w:val="hybridMultilevel"/>
    <w:tmpl w:val="9A9CCF04"/>
    <w:lvl w:ilvl="0" w:tplc="A94C49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C6C2095"/>
    <w:multiLevelType w:val="hybridMultilevel"/>
    <w:tmpl w:val="50D6B010"/>
    <w:lvl w:ilvl="0" w:tplc="A7C00D80">
      <w:start w:val="1"/>
      <w:numFmt w:val="decimal"/>
      <w:lvlText w:val="ВК Б 3.4.%1"/>
      <w:lvlJc w:val="left"/>
      <w:pPr>
        <w:tabs>
          <w:tab w:val="num" w:pos="0"/>
        </w:tabs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DAA4641"/>
    <w:multiLevelType w:val="hybridMultilevel"/>
    <w:tmpl w:val="D08C2268"/>
    <w:lvl w:ilvl="0" w:tplc="A94C49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0FF1691"/>
    <w:multiLevelType w:val="hybridMultilevel"/>
    <w:tmpl w:val="1974C316"/>
    <w:lvl w:ilvl="0" w:tplc="EEB09810">
      <w:start w:val="1"/>
      <w:numFmt w:val="decimal"/>
      <w:lvlText w:val="ВК Б 3.5.%1"/>
      <w:lvlJc w:val="left"/>
      <w:pPr>
        <w:ind w:left="720" w:hanging="360"/>
      </w:pPr>
      <w:rPr>
        <w:rFonts w:cs="Times New Roman"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4FE5C87"/>
    <w:multiLevelType w:val="hybridMultilevel"/>
    <w:tmpl w:val="C0003564"/>
    <w:lvl w:ilvl="0" w:tplc="6CC2A89A">
      <w:start w:val="1"/>
      <w:numFmt w:val="decimal"/>
      <w:lvlText w:val="ВК Б 2.6.%1"/>
      <w:lvlJc w:val="left"/>
      <w:pPr>
        <w:ind w:left="720" w:hanging="360"/>
      </w:pPr>
      <w:rPr>
        <w:rFonts w:cs="Times New Roman"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54A3A36"/>
    <w:multiLevelType w:val="hybridMultilevel"/>
    <w:tmpl w:val="84DECDEC"/>
    <w:lvl w:ilvl="0" w:tplc="100E57F4">
      <w:start w:val="1"/>
      <w:numFmt w:val="decimal"/>
      <w:lvlText w:val="ВК Б 3.3.%1"/>
      <w:lvlJc w:val="left"/>
      <w:pPr>
        <w:ind w:left="720" w:hanging="360"/>
      </w:pPr>
      <w:rPr>
        <w:rFonts w:cs="Times New Roman"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CBB32AC"/>
    <w:multiLevelType w:val="hybridMultilevel"/>
    <w:tmpl w:val="269EECF0"/>
    <w:lvl w:ilvl="0" w:tplc="894CCB98">
      <w:start w:val="1"/>
      <w:numFmt w:val="decimal"/>
      <w:lvlText w:val="ВК Б 3.6.%1"/>
      <w:lvlJc w:val="left"/>
      <w:pPr>
        <w:ind w:left="720" w:hanging="360"/>
      </w:pPr>
      <w:rPr>
        <w:rFonts w:cs="Times New Roman"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E0C4062"/>
    <w:multiLevelType w:val="hybridMultilevel"/>
    <w:tmpl w:val="31ECB820"/>
    <w:lvl w:ilvl="0" w:tplc="BC8A9874">
      <w:start w:val="1"/>
      <w:numFmt w:val="decimal"/>
      <w:lvlText w:val="ВК Б 1.4.%1"/>
      <w:lvlJc w:val="left"/>
      <w:pPr>
        <w:ind w:left="1352" w:hanging="360"/>
      </w:pPr>
      <w:rPr>
        <w:rFonts w:cs="Times New Roman"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5997CD6"/>
    <w:multiLevelType w:val="hybridMultilevel"/>
    <w:tmpl w:val="E42E5D28"/>
    <w:lvl w:ilvl="0" w:tplc="A888FE5A">
      <w:start w:val="1"/>
      <w:numFmt w:val="decimal"/>
      <w:lvlText w:val="ПРН %1"/>
      <w:lvlJc w:val="left"/>
      <w:pPr>
        <w:ind w:left="394" w:hanging="360"/>
      </w:pPr>
      <w:rPr>
        <w:rFonts w:cs="Times New Roman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23">
    <w:nsid w:val="3C5306FA"/>
    <w:multiLevelType w:val="hybridMultilevel"/>
    <w:tmpl w:val="D43ECF66"/>
    <w:lvl w:ilvl="0" w:tplc="B252A978">
      <w:start w:val="1"/>
      <w:numFmt w:val="decimal"/>
      <w:lvlText w:val="ВК Б 2.5.%1"/>
      <w:lvlJc w:val="left"/>
      <w:pPr>
        <w:ind w:left="720" w:hanging="360"/>
      </w:pPr>
      <w:rPr>
        <w:rFonts w:cs="Times New Roman"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1E538B5"/>
    <w:multiLevelType w:val="hybridMultilevel"/>
    <w:tmpl w:val="BF8AA9D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4D44C0D"/>
    <w:multiLevelType w:val="hybridMultilevel"/>
    <w:tmpl w:val="99A00174"/>
    <w:lvl w:ilvl="0" w:tplc="20361F0C">
      <w:start w:val="1"/>
      <w:numFmt w:val="decimal"/>
      <w:lvlText w:val="ВК Б 1.6.%1"/>
      <w:lvlJc w:val="left"/>
      <w:pPr>
        <w:ind w:left="1352" w:hanging="360"/>
      </w:pPr>
      <w:rPr>
        <w:rFonts w:cs="Times New Roman"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CA219B2"/>
    <w:multiLevelType w:val="hybridMultilevel"/>
    <w:tmpl w:val="CB0C048C"/>
    <w:lvl w:ilvl="0" w:tplc="ECA6559C">
      <w:start w:val="1"/>
      <w:numFmt w:val="decimal"/>
      <w:lvlText w:val="OK %1"/>
      <w:lvlJc w:val="left"/>
      <w:pPr>
        <w:ind w:left="644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CD54CB5"/>
    <w:multiLevelType w:val="hybridMultilevel"/>
    <w:tmpl w:val="0A6C33A6"/>
    <w:lvl w:ilvl="0" w:tplc="0422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8">
    <w:nsid w:val="5DA3054C"/>
    <w:multiLevelType w:val="hybridMultilevel"/>
    <w:tmpl w:val="E82436F6"/>
    <w:lvl w:ilvl="0" w:tplc="A94C49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663339"/>
    <w:multiLevelType w:val="hybridMultilevel"/>
    <w:tmpl w:val="2A707E38"/>
    <w:lvl w:ilvl="0" w:tplc="C8C270DC">
      <w:start w:val="1"/>
      <w:numFmt w:val="decimal"/>
      <w:lvlText w:val="ВК Б 2.4.%1"/>
      <w:lvlJc w:val="left"/>
      <w:pPr>
        <w:ind w:left="720" w:hanging="360"/>
      </w:pPr>
      <w:rPr>
        <w:rFonts w:cs="Times New Roman"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1B6523A"/>
    <w:multiLevelType w:val="hybridMultilevel"/>
    <w:tmpl w:val="95F665F4"/>
    <w:lvl w:ilvl="0" w:tplc="579A39B2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 CYR" w:hAnsi="Times New Roman CYR" w:hint="default"/>
        <w:sz w:val="27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22C6DD1"/>
    <w:multiLevelType w:val="hybridMultilevel"/>
    <w:tmpl w:val="ECCAA632"/>
    <w:lvl w:ilvl="0" w:tplc="D1064ECA">
      <w:start w:val="2"/>
      <w:numFmt w:val="decimal"/>
      <w:lvlText w:val="ВК Б 1.%1"/>
      <w:lvlJc w:val="left"/>
      <w:pPr>
        <w:ind w:left="1352" w:hanging="360"/>
      </w:pPr>
      <w:rPr>
        <w:rFonts w:cs="Times New Roman"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8A12E58"/>
    <w:multiLevelType w:val="hybridMultilevel"/>
    <w:tmpl w:val="2460C0D2"/>
    <w:lvl w:ilvl="0" w:tplc="CF1AD166">
      <w:start w:val="1"/>
      <w:numFmt w:val="decimal"/>
      <w:lvlText w:val="OK 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D872285"/>
    <w:multiLevelType w:val="hybridMultilevel"/>
    <w:tmpl w:val="1C22C460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F4914B2"/>
    <w:multiLevelType w:val="hybridMultilevel"/>
    <w:tmpl w:val="F6EC78B6"/>
    <w:lvl w:ilvl="0" w:tplc="6420BA12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5">
    <w:nsid w:val="71300E6D"/>
    <w:multiLevelType w:val="hybridMultilevel"/>
    <w:tmpl w:val="14B26D76"/>
    <w:lvl w:ilvl="0" w:tplc="082A719E">
      <w:start w:val="1"/>
      <w:numFmt w:val="decimal"/>
      <w:lvlText w:val="ВК Б 1.3.%1"/>
      <w:lvlJc w:val="left"/>
      <w:pPr>
        <w:ind w:left="1352" w:hanging="360"/>
      </w:pPr>
      <w:rPr>
        <w:rFonts w:cs="Times New Roman"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7DA39AB"/>
    <w:multiLevelType w:val="hybridMultilevel"/>
    <w:tmpl w:val="0ABE8B40"/>
    <w:lvl w:ilvl="0" w:tplc="5664922A">
      <w:start w:val="1"/>
      <w:numFmt w:val="decimal"/>
      <w:lvlText w:val="ВК Б 2.3.%1"/>
      <w:lvlJc w:val="left"/>
      <w:pPr>
        <w:tabs>
          <w:tab w:val="num" w:pos="0"/>
        </w:tabs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7F66846"/>
    <w:multiLevelType w:val="hybridMultilevel"/>
    <w:tmpl w:val="1D26B1DA"/>
    <w:lvl w:ilvl="0" w:tplc="A94C49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8D01AC6"/>
    <w:multiLevelType w:val="hybridMultilevel"/>
    <w:tmpl w:val="E01A047A"/>
    <w:lvl w:ilvl="0" w:tplc="490CCFA0">
      <w:start w:val="1"/>
      <w:numFmt w:val="decimal"/>
      <w:lvlText w:val="ВК Б 1.5.%1"/>
      <w:lvlJc w:val="left"/>
      <w:pPr>
        <w:ind w:left="1352" w:hanging="360"/>
      </w:pPr>
      <w:rPr>
        <w:rFonts w:cs="Times New Roman"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9C837CC"/>
    <w:multiLevelType w:val="hybridMultilevel"/>
    <w:tmpl w:val="2266F0EA"/>
    <w:lvl w:ilvl="0" w:tplc="4DBEF254">
      <w:start w:val="2"/>
      <w:numFmt w:val="decimal"/>
      <w:lvlText w:val="ВК Б 3.%1"/>
      <w:lvlJc w:val="left"/>
      <w:pPr>
        <w:ind w:left="720" w:hanging="360"/>
      </w:pPr>
      <w:rPr>
        <w:rFonts w:cs="Times New Roman"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D4C261C"/>
    <w:multiLevelType w:val="hybridMultilevel"/>
    <w:tmpl w:val="5F82908E"/>
    <w:lvl w:ilvl="0" w:tplc="A94C49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EA4242F"/>
    <w:multiLevelType w:val="hybridMultilevel"/>
    <w:tmpl w:val="8D021E5E"/>
    <w:lvl w:ilvl="0" w:tplc="986609CE">
      <w:start w:val="2"/>
      <w:numFmt w:val="decimal"/>
      <w:lvlText w:val="ВК Б 2.%1"/>
      <w:lvlJc w:val="left"/>
      <w:pPr>
        <w:ind w:left="720" w:hanging="360"/>
      </w:pPr>
      <w:rPr>
        <w:rFonts w:cs="Times New Roman"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0"/>
  </w:num>
  <w:num w:numId="2">
    <w:abstractNumId w:val="27"/>
  </w:num>
  <w:num w:numId="3">
    <w:abstractNumId w:val="28"/>
  </w:num>
  <w:num w:numId="4">
    <w:abstractNumId w:val="37"/>
  </w:num>
  <w:num w:numId="5">
    <w:abstractNumId w:val="16"/>
  </w:num>
  <w:num w:numId="6">
    <w:abstractNumId w:val="14"/>
  </w:num>
  <w:num w:numId="7">
    <w:abstractNumId w:val="40"/>
  </w:num>
  <w:num w:numId="8">
    <w:abstractNumId w:val="34"/>
  </w:num>
  <w:num w:numId="9">
    <w:abstractNumId w:val="24"/>
  </w:num>
  <w:num w:numId="10">
    <w:abstractNumId w:val="22"/>
  </w:num>
  <w:num w:numId="11">
    <w:abstractNumId w:val="11"/>
  </w:num>
  <w:num w:numId="12">
    <w:abstractNumId w:val="9"/>
  </w:num>
  <w:num w:numId="13">
    <w:abstractNumId w:val="35"/>
  </w:num>
  <w:num w:numId="14">
    <w:abstractNumId w:val="21"/>
  </w:num>
  <w:num w:numId="15">
    <w:abstractNumId w:val="38"/>
  </w:num>
  <w:num w:numId="16">
    <w:abstractNumId w:val="25"/>
  </w:num>
  <w:num w:numId="17">
    <w:abstractNumId w:val="29"/>
  </w:num>
  <w:num w:numId="18">
    <w:abstractNumId w:val="23"/>
  </w:num>
  <w:num w:numId="19">
    <w:abstractNumId w:val="18"/>
  </w:num>
  <w:num w:numId="20">
    <w:abstractNumId w:val="19"/>
  </w:num>
  <w:num w:numId="21">
    <w:abstractNumId w:val="20"/>
  </w:num>
  <w:num w:numId="22">
    <w:abstractNumId w:val="17"/>
  </w:num>
  <w:num w:numId="23">
    <w:abstractNumId w:val="39"/>
  </w:num>
  <w:num w:numId="24">
    <w:abstractNumId w:val="31"/>
  </w:num>
  <w:num w:numId="25">
    <w:abstractNumId w:val="41"/>
  </w:num>
  <w:num w:numId="26">
    <w:abstractNumId w:val="36"/>
  </w:num>
  <w:num w:numId="27">
    <w:abstractNumId w:val="15"/>
  </w:num>
  <w:num w:numId="28">
    <w:abstractNumId w:val="12"/>
  </w:num>
  <w:num w:numId="29">
    <w:abstractNumId w:val="13"/>
  </w:num>
  <w:num w:numId="30">
    <w:abstractNumId w:val="33"/>
  </w:num>
  <w:num w:numId="31">
    <w:abstractNumId w:val="26"/>
  </w:num>
  <w:num w:numId="32">
    <w:abstractNumId w:val="32"/>
  </w:num>
  <w:num w:numId="33">
    <w:abstractNumId w:val="1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199E"/>
    <w:rsid w:val="00001C76"/>
    <w:rsid w:val="00001FD5"/>
    <w:rsid w:val="000025B5"/>
    <w:rsid w:val="00003A11"/>
    <w:rsid w:val="00006AC0"/>
    <w:rsid w:val="00010319"/>
    <w:rsid w:val="00013614"/>
    <w:rsid w:val="0001471F"/>
    <w:rsid w:val="00014E83"/>
    <w:rsid w:val="000172A9"/>
    <w:rsid w:val="00017BFB"/>
    <w:rsid w:val="000208A8"/>
    <w:rsid w:val="00024756"/>
    <w:rsid w:val="00027FF0"/>
    <w:rsid w:val="00033147"/>
    <w:rsid w:val="00036795"/>
    <w:rsid w:val="0004361B"/>
    <w:rsid w:val="00044900"/>
    <w:rsid w:val="00044C26"/>
    <w:rsid w:val="000511F6"/>
    <w:rsid w:val="00051381"/>
    <w:rsid w:val="000534CB"/>
    <w:rsid w:val="0005563B"/>
    <w:rsid w:val="0006113A"/>
    <w:rsid w:val="00061C58"/>
    <w:rsid w:val="00061DA8"/>
    <w:rsid w:val="00063AF1"/>
    <w:rsid w:val="0006472D"/>
    <w:rsid w:val="000662E1"/>
    <w:rsid w:val="000765EF"/>
    <w:rsid w:val="00076AD8"/>
    <w:rsid w:val="00077A96"/>
    <w:rsid w:val="000835CC"/>
    <w:rsid w:val="000906AA"/>
    <w:rsid w:val="000907D3"/>
    <w:rsid w:val="00096D00"/>
    <w:rsid w:val="000A0F90"/>
    <w:rsid w:val="000A338F"/>
    <w:rsid w:val="000A42A5"/>
    <w:rsid w:val="000A530D"/>
    <w:rsid w:val="000A7781"/>
    <w:rsid w:val="000B0D03"/>
    <w:rsid w:val="000B0DC2"/>
    <w:rsid w:val="000B2108"/>
    <w:rsid w:val="000B2C4F"/>
    <w:rsid w:val="000B3508"/>
    <w:rsid w:val="000B4BD1"/>
    <w:rsid w:val="000B63FA"/>
    <w:rsid w:val="000C042D"/>
    <w:rsid w:val="000C04AE"/>
    <w:rsid w:val="000C1060"/>
    <w:rsid w:val="000C26CA"/>
    <w:rsid w:val="000C29DD"/>
    <w:rsid w:val="000C6AC6"/>
    <w:rsid w:val="000D2524"/>
    <w:rsid w:val="000D436F"/>
    <w:rsid w:val="000D5101"/>
    <w:rsid w:val="000D729D"/>
    <w:rsid w:val="000D7AE7"/>
    <w:rsid w:val="000E212F"/>
    <w:rsid w:val="000E6317"/>
    <w:rsid w:val="000F1E9A"/>
    <w:rsid w:val="000F43B5"/>
    <w:rsid w:val="000F7511"/>
    <w:rsid w:val="000F7A8D"/>
    <w:rsid w:val="00100391"/>
    <w:rsid w:val="001025C6"/>
    <w:rsid w:val="00113BC9"/>
    <w:rsid w:val="0011445A"/>
    <w:rsid w:val="00120B6E"/>
    <w:rsid w:val="001215C7"/>
    <w:rsid w:val="00121C8E"/>
    <w:rsid w:val="00124713"/>
    <w:rsid w:val="00135374"/>
    <w:rsid w:val="0013655D"/>
    <w:rsid w:val="00136780"/>
    <w:rsid w:val="00136C9E"/>
    <w:rsid w:val="00141712"/>
    <w:rsid w:val="00141813"/>
    <w:rsid w:val="00141A3D"/>
    <w:rsid w:val="00143B82"/>
    <w:rsid w:val="001447F6"/>
    <w:rsid w:val="0014596D"/>
    <w:rsid w:val="00146BC2"/>
    <w:rsid w:val="00147268"/>
    <w:rsid w:val="001472FA"/>
    <w:rsid w:val="001474B7"/>
    <w:rsid w:val="00147B04"/>
    <w:rsid w:val="00155010"/>
    <w:rsid w:val="00155D35"/>
    <w:rsid w:val="001601E0"/>
    <w:rsid w:val="0016351C"/>
    <w:rsid w:val="001753B0"/>
    <w:rsid w:val="0018098F"/>
    <w:rsid w:val="00180E0E"/>
    <w:rsid w:val="001819BB"/>
    <w:rsid w:val="00181B1E"/>
    <w:rsid w:val="00182612"/>
    <w:rsid w:val="00184738"/>
    <w:rsid w:val="001932DC"/>
    <w:rsid w:val="001935BC"/>
    <w:rsid w:val="00193998"/>
    <w:rsid w:val="001951E6"/>
    <w:rsid w:val="00197DB7"/>
    <w:rsid w:val="001A2E0C"/>
    <w:rsid w:val="001A30CE"/>
    <w:rsid w:val="001A4C81"/>
    <w:rsid w:val="001A512B"/>
    <w:rsid w:val="001A6F08"/>
    <w:rsid w:val="001B00B3"/>
    <w:rsid w:val="001B1465"/>
    <w:rsid w:val="001B2876"/>
    <w:rsid w:val="001B2EAE"/>
    <w:rsid w:val="001B3D70"/>
    <w:rsid w:val="001B5002"/>
    <w:rsid w:val="001B529C"/>
    <w:rsid w:val="001B5850"/>
    <w:rsid w:val="001C2819"/>
    <w:rsid w:val="001C2A18"/>
    <w:rsid w:val="001C357D"/>
    <w:rsid w:val="001C5E9D"/>
    <w:rsid w:val="001C77A5"/>
    <w:rsid w:val="001D05F6"/>
    <w:rsid w:val="001D5531"/>
    <w:rsid w:val="001D5BC4"/>
    <w:rsid w:val="001D7FD2"/>
    <w:rsid w:val="001E0193"/>
    <w:rsid w:val="001E0890"/>
    <w:rsid w:val="001E2DF0"/>
    <w:rsid w:val="001E3223"/>
    <w:rsid w:val="001E5014"/>
    <w:rsid w:val="001F43C9"/>
    <w:rsid w:val="0020170E"/>
    <w:rsid w:val="002017AE"/>
    <w:rsid w:val="00201B09"/>
    <w:rsid w:val="00201C2A"/>
    <w:rsid w:val="00202BE5"/>
    <w:rsid w:val="002047F9"/>
    <w:rsid w:val="00211B81"/>
    <w:rsid w:val="00217478"/>
    <w:rsid w:val="002215F7"/>
    <w:rsid w:val="002235F3"/>
    <w:rsid w:val="002254E2"/>
    <w:rsid w:val="00226454"/>
    <w:rsid w:val="002303C4"/>
    <w:rsid w:val="00231334"/>
    <w:rsid w:val="002335A6"/>
    <w:rsid w:val="0023544E"/>
    <w:rsid w:val="00237B7F"/>
    <w:rsid w:val="00242660"/>
    <w:rsid w:val="0024278D"/>
    <w:rsid w:val="00243DB7"/>
    <w:rsid w:val="00246EF3"/>
    <w:rsid w:val="00246F11"/>
    <w:rsid w:val="002478B0"/>
    <w:rsid w:val="00250E20"/>
    <w:rsid w:val="00250F2B"/>
    <w:rsid w:val="002522C1"/>
    <w:rsid w:val="002525DC"/>
    <w:rsid w:val="00252931"/>
    <w:rsid w:val="00254EFA"/>
    <w:rsid w:val="00263BA2"/>
    <w:rsid w:val="00264C22"/>
    <w:rsid w:val="00270312"/>
    <w:rsid w:val="00271224"/>
    <w:rsid w:val="00274273"/>
    <w:rsid w:val="00274DFD"/>
    <w:rsid w:val="0027512F"/>
    <w:rsid w:val="0028285D"/>
    <w:rsid w:val="002913B9"/>
    <w:rsid w:val="00291DBA"/>
    <w:rsid w:val="00292A3E"/>
    <w:rsid w:val="0029688C"/>
    <w:rsid w:val="002A2932"/>
    <w:rsid w:val="002A4304"/>
    <w:rsid w:val="002A4846"/>
    <w:rsid w:val="002A5D20"/>
    <w:rsid w:val="002A6081"/>
    <w:rsid w:val="002B0877"/>
    <w:rsid w:val="002B1697"/>
    <w:rsid w:val="002B31EB"/>
    <w:rsid w:val="002B6F1E"/>
    <w:rsid w:val="002B75FB"/>
    <w:rsid w:val="002C1AD5"/>
    <w:rsid w:val="002C2E9C"/>
    <w:rsid w:val="002D0514"/>
    <w:rsid w:val="002D49C2"/>
    <w:rsid w:val="002D4F41"/>
    <w:rsid w:val="002D7825"/>
    <w:rsid w:val="002E37A8"/>
    <w:rsid w:val="002E3B53"/>
    <w:rsid w:val="002E7ADC"/>
    <w:rsid w:val="002F23C2"/>
    <w:rsid w:val="002F65B0"/>
    <w:rsid w:val="002F6D97"/>
    <w:rsid w:val="0030091F"/>
    <w:rsid w:val="00301C22"/>
    <w:rsid w:val="00302998"/>
    <w:rsid w:val="00304B7B"/>
    <w:rsid w:val="00305001"/>
    <w:rsid w:val="00305E63"/>
    <w:rsid w:val="00305F7C"/>
    <w:rsid w:val="00306FFA"/>
    <w:rsid w:val="003118C2"/>
    <w:rsid w:val="003125F6"/>
    <w:rsid w:val="003152F6"/>
    <w:rsid w:val="00315522"/>
    <w:rsid w:val="00316161"/>
    <w:rsid w:val="0031743E"/>
    <w:rsid w:val="0032070F"/>
    <w:rsid w:val="00323166"/>
    <w:rsid w:val="003250E7"/>
    <w:rsid w:val="00331212"/>
    <w:rsid w:val="00341838"/>
    <w:rsid w:val="003442BD"/>
    <w:rsid w:val="00344ABF"/>
    <w:rsid w:val="00344EEA"/>
    <w:rsid w:val="003473E8"/>
    <w:rsid w:val="003500C5"/>
    <w:rsid w:val="00355CD9"/>
    <w:rsid w:val="00357D8A"/>
    <w:rsid w:val="00357EF3"/>
    <w:rsid w:val="0036096D"/>
    <w:rsid w:val="003609A6"/>
    <w:rsid w:val="00362778"/>
    <w:rsid w:val="0036586F"/>
    <w:rsid w:val="00367009"/>
    <w:rsid w:val="00367A05"/>
    <w:rsid w:val="0037160F"/>
    <w:rsid w:val="00371897"/>
    <w:rsid w:val="003721EF"/>
    <w:rsid w:val="00374469"/>
    <w:rsid w:val="00375E0C"/>
    <w:rsid w:val="00376A15"/>
    <w:rsid w:val="00385C0B"/>
    <w:rsid w:val="00386F8B"/>
    <w:rsid w:val="00387B97"/>
    <w:rsid w:val="00390281"/>
    <w:rsid w:val="00390345"/>
    <w:rsid w:val="00391C19"/>
    <w:rsid w:val="003926AF"/>
    <w:rsid w:val="00392877"/>
    <w:rsid w:val="003929FC"/>
    <w:rsid w:val="00394D87"/>
    <w:rsid w:val="003A26AF"/>
    <w:rsid w:val="003A49D2"/>
    <w:rsid w:val="003A541D"/>
    <w:rsid w:val="003A5468"/>
    <w:rsid w:val="003A58F8"/>
    <w:rsid w:val="003B1029"/>
    <w:rsid w:val="003B2372"/>
    <w:rsid w:val="003B4535"/>
    <w:rsid w:val="003B47EF"/>
    <w:rsid w:val="003B4864"/>
    <w:rsid w:val="003B6648"/>
    <w:rsid w:val="003B7CDF"/>
    <w:rsid w:val="003C07A1"/>
    <w:rsid w:val="003C62C7"/>
    <w:rsid w:val="003D212F"/>
    <w:rsid w:val="003D2FAB"/>
    <w:rsid w:val="003D3414"/>
    <w:rsid w:val="003D5A55"/>
    <w:rsid w:val="003E1FEB"/>
    <w:rsid w:val="003E2913"/>
    <w:rsid w:val="003E2BBA"/>
    <w:rsid w:val="003E3503"/>
    <w:rsid w:val="003E44D1"/>
    <w:rsid w:val="003E5F18"/>
    <w:rsid w:val="003E697C"/>
    <w:rsid w:val="003E7223"/>
    <w:rsid w:val="003F01C6"/>
    <w:rsid w:val="003F05C9"/>
    <w:rsid w:val="003F1F7E"/>
    <w:rsid w:val="0040078C"/>
    <w:rsid w:val="00402F71"/>
    <w:rsid w:val="0040578E"/>
    <w:rsid w:val="0041018C"/>
    <w:rsid w:val="004101A3"/>
    <w:rsid w:val="00411702"/>
    <w:rsid w:val="00412A3B"/>
    <w:rsid w:val="004134CE"/>
    <w:rsid w:val="004165DD"/>
    <w:rsid w:val="004178BC"/>
    <w:rsid w:val="004207CC"/>
    <w:rsid w:val="004216FF"/>
    <w:rsid w:val="0042410F"/>
    <w:rsid w:val="00425EF7"/>
    <w:rsid w:val="00432484"/>
    <w:rsid w:val="00437658"/>
    <w:rsid w:val="0043768C"/>
    <w:rsid w:val="00441822"/>
    <w:rsid w:val="0044262D"/>
    <w:rsid w:val="00443324"/>
    <w:rsid w:val="0044446C"/>
    <w:rsid w:val="00445ABB"/>
    <w:rsid w:val="00447256"/>
    <w:rsid w:val="00451D79"/>
    <w:rsid w:val="00452DF5"/>
    <w:rsid w:val="004552A1"/>
    <w:rsid w:val="00455461"/>
    <w:rsid w:val="00457A9E"/>
    <w:rsid w:val="0046657A"/>
    <w:rsid w:val="00470E9F"/>
    <w:rsid w:val="004718AE"/>
    <w:rsid w:val="00473867"/>
    <w:rsid w:val="004742B4"/>
    <w:rsid w:val="00481AB3"/>
    <w:rsid w:val="00482FEC"/>
    <w:rsid w:val="00483EB7"/>
    <w:rsid w:val="00486334"/>
    <w:rsid w:val="0048725E"/>
    <w:rsid w:val="00490113"/>
    <w:rsid w:val="00492630"/>
    <w:rsid w:val="00493E21"/>
    <w:rsid w:val="004959FA"/>
    <w:rsid w:val="004A0BAA"/>
    <w:rsid w:val="004A128E"/>
    <w:rsid w:val="004A20FE"/>
    <w:rsid w:val="004A3278"/>
    <w:rsid w:val="004A3876"/>
    <w:rsid w:val="004A3C7C"/>
    <w:rsid w:val="004B2B12"/>
    <w:rsid w:val="004B2BD3"/>
    <w:rsid w:val="004B36FF"/>
    <w:rsid w:val="004B4444"/>
    <w:rsid w:val="004B4A45"/>
    <w:rsid w:val="004B5B4B"/>
    <w:rsid w:val="004B6E64"/>
    <w:rsid w:val="004C0598"/>
    <w:rsid w:val="004C50F5"/>
    <w:rsid w:val="004C56B6"/>
    <w:rsid w:val="004C5A0E"/>
    <w:rsid w:val="004D4C6E"/>
    <w:rsid w:val="004D50B8"/>
    <w:rsid w:val="004D67C2"/>
    <w:rsid w:val="004E0500"/>
    <w:rsid w:val="004E401D"/>
    <w:rsid w:val="004E52EC"/>
    <w:rsid w:val="004E5EA2"/>
    <w:rsid w:val="004E671B"/>
    <w:rsid w:val="004F00C2"/>
    <w:rsid w:val="004F08FE"/>
    <w:rsid w:val="004F1EFF"/>
    <w:rsid w:val="004F3A71"/>
    <w:rsid w:val="004F3E0E"/>
    <w:rsid w:val="004F46BC"/>
    <w:rsid w:val="004F4CEC"/>
    <w:rsid w:val="004F4DF3"/>
    <w:rsid w:val="004F5D45"/>
    <w:rsid w:val="004F643A"/>
    <w:rsid w:val="005005DF"/>
    <w:rsid w:val="00504652"/>
    <w:rsid w:val="00504B8B"/>
    <w:rsid w:val="0050692F"/>
    <w:rsid w:val="00506F59"/>
    <w:rsid w:val="00511B26"/>
    <w:rsid w:val="0051387A"/>
    <w:rsid w:val="00513D66"/>
    <w:rsid w:val="005153EE"/>
    <w:rsid w:val="00520692"/>
    <w:rsid w:val="0052186D"/>
    <w:rsid w:val="005251FD"/>
    <w:rsid w:val="00525ED8"/>
    <w:rsid w:val="005261D5"/>
    <w:rsid w:val="00527330"/>
    <w:rsid w:val="00527E3A"/>
    <w:rsid w:val="00527FFA"/>
    <w:rsid w:val="00530EB0"/>
    <w:rsid w:val="00531062"/>
    <w:rsid w:val="00531FCB"/>
    <w:rsid w:val="00533742"/>
    <w:rsid w:val="00535AB4"/>
    <w:rsid w:val="005367E0"/>
    <w:rsid w:val="005431D7"/>
    <w:rsid w:val="005432FC"/>
    <w:rsid w:val="005454B0"/>
    <w:rsid w:val="0054629A"/>
    <w:rsid w:val="005508D8"/>
    <w:rsid w:val="00550AAC"/>
    <w:rsid w:val="00557DF9"/>
    <w:rsid w:val="00560350"/>
    <w:rsid w:val="00561F21"/>
    <w:rsid w:val="00563052"/>
    <w:rsid w:val="00570126"/>
    <w:rsid w:val="0057150D"/>
    <w:rsid w:val="005719FF"/>
    <w:rsid w:val="00576F09"/>
    <w:rsid w:val="0058216C"/>
    <w:rsid w:val="00582A8F"/>
    <w:rsid w:val="005831D5"/>
    <w:rsid w:val="00584E8F"/>
    <w:rsid w:val="00586FD6"/>
    <w:rsid w:val="00587026"/>
    <w:rsid w:val="00595DEA"/>
    <w:rsid w:val="005A1B81"/>
    <w:rsid w:val="005A2B5B"/>
    <w:rsid w:val="005A3496"/>
    <w:rsid w:val="005A38FA"/>
    <w:rsid w:val="005A6B7F"/>
    <w:rsid w:val="005B3513"/>
    <w:rsid w:val="005B447E"/>
    <w:rsid w:val="005B59E2"/>
    <w:rsid w:val="005B69F8"/>
    <w:rsid w:val="005C21D7"/>
    <w:rsid w:val="005C37B1"/>
    <w:rsid w:val="005C5A71"/>
    <w:rsid w:val="005C762F"/>
    <w:rsid w:val="005D1E5B"/>
    <w:rsid w:val="005D322B"/>
    <w:rsid w:val="005D3B04"/>
    <w:rsid w:val="005D6F87"/>
    <w:rsid w:val="005E0B9F"/>
    <w:rsid w:val="005E123F"/>
    <w:rsid w:val="005E3143"/>
    <w:rsid w:val="005E42ED"/>
    <w:rsid w:val="005E4329"/>
    <w:rsid w:val="005E4B60"/>
    <w:rsid w:val="005E588C"/>
    <w:rsid w:val="005E5F49"/>
    <w:rsid w:val="005F12C3"/>
    <w:rsid w:val="005F273E"/>
    <w:rsid w:val="005F4CFF"/>
    <w:rsid w:val="005F7744"/>
    <w:rsid w:val="00600499"/>
    <w:rsid w:val="00602756"/>
    <w:rsid w:val="006068EB"/>
    <w:rsid w:val="00622171"/>
    <w:rsid w:val="00622358"/>
    <w:rsid w:val="00632B6B"/>
    <w:rsid w:val="00632C2D"/>
    <w:rsid w:val="0063377B"/>
    <w:rsid w:val="0063487B"/>
    <w:rsid w:val="0063544D"/>
    <w:rsid w:val="006362EE"/>
    <w:rsid w:val="00636C9C"/>
    <w:rsid w:val="0063756A"/>
    <w:rsid w:val="00637EF6"/>
    <w:rsid w:val="00641C7F"/>
    <w:rsid w:val="00643641"/>
    <w:rsid w:val="00644BA3"/>
    <w:rsid w:val="006470BB"/>
    <w:rsid w:val="0065013B"/>
    <w:rsid w:val="00651AF5"/>
    <w:rsid w:val="00653BE4"/>
    <w:rsid w:val="0065423D"/>
    <w:rsid w:val="00655A1A"/>
    <w:rsid w:val="00655DBC"/>
    <w:rsid w:val="00660367"/>
    <w:rsid w:val="00661A43"/>
    <w:rsid w:val="00661C27"/>
    <w:rsid w:val="00661F93"/>
    <w:rsid w:val="0066334A"/>
    <w:rsid w:val="0066552E"/>
    <w:rsid w:val="006732C8"/>
    <w:rsid w:val="00674CCA"/>
    <w:rsid w:val="0067612F"/>
    <w:rsid w:val="006823D2"/>
    <w:rsid w:val="006941A7"/>
    <w:rsid w:val="006A3143"/>
    <w:rsid w:val="006A3CE1"/>
    <w:rsid w:val="006A55F1"/>
    <w:rsid w:val="006B0001"/>
    <w:rsid w:val="006B13AF"/>
    <w:rsid w:val="006B300C"/>
    <w:rsid w:val="006B49C7"/>
    <w:rsid w:val="006B743C"/>
    <w:rsid w:val="006C2412"/>
    <w:rsid w:val="006C54E4"/>
    <w:rsid w:val="006C5C7C"/>
    <w:rsid w:val="006D5B14"/>
    <w:rsid w:val="006D6A9F"/>
    <w:rsid w:val="006F0135"/>
    <w:rsid w:val="006F2253"/>
    <w:rsid w:val="006F475D"/>
    <w:rsid w:val="007017C8"/>
    <w:rsid w:val="007069BD"/>
    <w:rsid w:val="00707C03"/>
    <w:rsid w:val="00710F1B"/>
    <w:rsid w:val="007113F2"/>
    <w:rsid w:val="007120C8"/>
    <w:rsid w:val="0071689F"/>
    <w:rsid w:val="00716BB8"/>
    <w:rsid w:val="007229F0"/>
    <w:rsid w:val="00726561"/>
    <w:rsid w:val="00730D0C"/>
    <w:rsid w:val="00731C1B"/>
    <w:rsid w:val="0073235C"/>
    <w:rsid w:val="007362E8"/>
    <w:rsid w:val="007409A2"/>
    <w:rsid w:val="00741015"/>
    <w:rsid w:val="007428AE"/>
    <w:rsid w:val="007428DB"/>
    <w:rsid w:val="00745E4B"/>
    <w:rsid w:val="007460A7"/>
    <w:rsid w:val="007473B1"/>
    <w:rsid w:val="00750198"/>
    <w:rsid w:val="00751356"/>
    <w:rsid w:val="007564A6"/>
    <w:rsid w:val="007567FB"/>
    <w:rsid w:val="007606FC"/>
    <w:rsid w:val="00761E55"/>
    <w:rsid w:val="00765046"/>
    <w:rsid w:val="007676AC"/>
    <w:rsid w:val="00771B37"/>
    <w:rsid w:val="007730E7"/>
    <w:rsid w:val="0077477C"/>
    <w:rsid w:val="00774DD8"/>
    <w:rsid w:val="007752F3"/>
    <w:rsid w:val="00776A72"/>
    <w:rsid w:val="00776F0A"/>
    <w:rsid w:val="00777920"/>
    <w:rsid w:val="00777FD1"/>
    <w:rsid w:val="0078041A"/>
    <w:rsid w:val="00782654"/>
    <w:rsid w:val="007853F7"/>
    <w:rsid w:val="00792410"/>
    <w:rsid w:val="00792ACC"/>
    <w:rsid w:val="00793396"/>
    <w:rsid w:val="00793A2F"/>
    <w:rsid w:val="00793A63"/>
    <w:rsid w:val="00793C70"/>
    <w:rsid w:val="00794F2A"/>
    <w:rsid w:val="007A2716"/>
    <w:rsid w:val="007A2B3D"/>
    <w:rsid w:val="007A2E8D"/>
    <w:rsid w:val="007A4C4A"/>
    <w:rsid w:val="007A528C"/>
    <w:rsid w:val="007A6C2B"/>
    <w:rsid w:val="007B11C4"/>
    <w:rsid w:val="007B5816"/>
    <w:rsid w:val="007C368E"/>
    <w:rsid w:val="007C5DFF"/>
    <w:rsid w:val="007C6593"/>
    <w:rsid w:val="007D1414"/>
    <w:rsid w:val="007D1D04"/>
    <w:rsid w:val="007D5EB5"/>
    <w:rsid w:val="007D71F7"/>
    <w:rsid w:val="007E108B"/>
    <w:rsid w:val="007E1601"/>
    <w:rsid w:val="007E290F"/>
    <w:rsid w:val="007E3655"/>
    <w:rsid w:val="007E4B41"/>
    <w:rsid w:val="007E51DB"/>
    <w:rsid w:val="007E52EE"/>
    <w:rsid w:val="007E7268"/>
    <w:rsid w:val="007F0029"/>
    <w:rsid w:val="007F19B9"/>
    <w:rsid w:val="007F1D58"/>
    <w:rsid w:val="007F25D9"/>
    <w:rsid w:val="007F63DE"/>
    <w:rsid w:val="007F79B7"/>
    <w:rsid w:val="0080178C"/>
    <w:rsid w:val="00802DC1"/>
    <w:rsid w:val="00803ED2"/>
    <w:rsid w:val="008047DD"/>
    <w:rsid w:val="0080565E"/>
    <w:rsid w:val="00805C2A"/>
    <w:rsid w:val="008105C7"/>
    <w:rsid w:val="00817AEA"/>
    <w:rsid w:val="00820489"/>
    <w:rsid w:val="00825684"/>
    <w:rsid w:val="008267CE"/>
    <w:rsid w:val="00827ADC"/>
    <w:rsid w:val="00830120"/>
    <w:rsid w:val="00831DF2"/>
    <w:rsid w:val="00832E6B"/>
    <w:rsid w:val="00836CB8"/>
    <w:rsid w:val="00840A30"/>
    <w:rsid w:val="008417CA"/>
    <w:rsid w:val="00843D53"/>
    <w:rsid w:val="00850A3D"/>
    <w:rsid w:val="00850DF4"/>
    <w:rsid w:val="00850F6F"/>
    <w:rsid w:val="00853003"/>
    <w:rsid w:val="008544EA"/>
    <w:rsid w:val="008563E3"/>
    <w:rsid w:val="00861DCC"/>
    <w:rsid w:val="00863697"/>
    <w:rsid w:val="008654FA"/>
    <w:rsid w:val="0086607B"/>
    <w:rsid w:val="00867AFF"/>
    <w:rsid w:val="008702F2"/>
    <w:rsid w:val="00872814"/>
    <w:rsid w:val="008766F5"/>
    <w:rsid w:val="00880B18"/>
    <w:rsid w:val="00880BF6"/>
    <w:rsid w:val="00885A2D"/>
    <w:rsid w:val="008879A5"/>
    <w:rsid w:val="00887A1B"/>
    <w:rsid w:val="00887A34"/>
    <w:rsid w:val="008914E3"/>
    <w:rsid w:val="00891782"/>
    <w:rsid w:val="0089598A"/>
    <w:rsid w:val="00897513"/>
    <w:rsid w:val="008A4889"/>
    <w:rsid w:val="008A572F"/>
    <w:rsid w:val="008A5749"/>
    <w:rsid w:val="008A578C"/>
    <w:rsid w:val="008A6E27"/>
    <w:rsid w:val="008B1A36"/>
    <w:rsid w:val="008B26C3"/>
    <w:rsid w:val="008B433C"/>
    <w:rsid w:val="008B7863"/>
    <w:rsid w:val="008C2BA1"/>
    <w:rsid w:val="008C5685"/>
    <w:rsid w:val="008D0117"/>
    <w:rsid w:val="008D58EC"/>
    <w:rsid w:val="008D5BED"/>
    <w:rsid w:val="008D67C0"/>
    <w:rsid w:val="008E1638"/>
    <w:rsid w:val="008F0265"/>
    <w:rsid w:val="008F5BA3"/>
    <w:rsid w:val="00904124"/>
    <w:rsid w:val="0091108F"/>
    <w:rsid w:val="00912922"/>
    <w:rsid w:val="009179AD"/>
    <w:rsid w:val="0092295E"/>
    <w:rsid w:val="00924844"/>
    <w:rsid w:val="00930193"/>
    <w:rsid w:val="00932D1D"/>
    <w:rsid w:val="009337E1"/>
    <w:rsid w:val="00934153"/>
    <w:rsid w:val="00935F27"/>
    <w:rsid w:val="00936268"/>
    <w:rsid w:val="00937F66"/>
    <w:rsid w:val="00944A85"/>
    <w:rsid w:val="009457D2"/>
    <w:rsid w:val="00947F77"/>
    <w:rsid w:val="009530CB"/>
    <w:rsid w:val="0095575E"/>
    <w:rsid w:val="00960C4D"/>
    <w:rsid w:val="00961BB5"/>
    <w:rsid w:val="00964264"/>
    <w:rsid w:val="00964F6F"/>
    <w:rsid w:val="0096557D"/>
    <w:rsid w:val="0097125C"/>
    <w:rsid w:val="0097255D"/>
    <w:rsid w:val="009732FF"/>
    <w:rsid w:val="00975CE3"/>
    <w:rsid w:val="009761B4"/>
    <w:rsid w:val="00982732"/>
    <w:rsid w:val="009831BF"/>
    <w:rsid w:val="009865CA"/>
    <w:rsid w:val="00993FC1"/>
    <w:rsid w:val="00997320"/>
    <w:rsid w:val="009A52C4"/>
    <w:rsid w:val="009A558D"/>
    <w:rsid w:val="009A6455"/>
    <w:rsid w:val="009A6C6B"/>
    <w:rsid w:val="009A77D9"/>
    <w:rsid w:val="009A7AC3"/>
    <w:rsid w:val="009A7C54"/>
    <w:rsid w:val="009B1542"/>
    <w:rsid w:val="009B1D7D"/>
    <w:rsid w:val="009B3B87"/>
    <w:rsid w:val="009B3EC3"/>
    <w:rsid w:val="009B41CF"/>
    <w:rsid w:val="009B630A"/>
    <w:rsid w:val="009B6BE6"/>
    <w:rsid w:val="009B758C"/>
    <w:rsid w:val="009C049C"/>
    <w:rsid w:val="009C3083"/>
    <w:rsid w:val="009C6B09"/>
    <w:rsid w:val="009C7E4B"/>
    <w:rsid w:val="009D31F4"/>
    <w:rsid w:val="009D412C"/>
    <w:rsid w:val="009D72AB"/>
    <w:rsid w:val="009E77B7"/>
    <w:rsid w:val="009F36ED"/>
    <w:rsid w:val="009F43C4"/>
    <w:rsid w:val="009F4805"/>
    <w:rsid w:val="009F643C"/>
    <w:rsid w:val="009F6BDA"/>
    <w:rsid w:val="00A02BA8"/>
    <w:rsid w:val="00A03E67"/>
    <w:rsid w:val="00A0608C"/>
    <w:rsid w:val="00A10C8D"/>
    <w:rsid w:val="00A12B7F"/>
    <w:rsid w:val="00A12CE2"/>
    <w:rsid w:val="00A151C4"/>
    <w:rsid w:val="00A21650"/>
    <w:rsid w:val="00A232F7"/>
    <w:rsid w:val="00A23616"/>
    <w:rsid w:val="00A242B3"/>
    <w:rsid w:val="00A31282"/>
    <w:rsid w:val="00A32F19"/>
    <w:rsid w:val="00A40E57"/>
    <w:rsid w:val="00A43CF3"/>
    <w:rsid w:val="00A43F54"/>
    <w:rsid w:val="00A44DE6"/>
    <w:rsid w:val="00A518F3"/>
    <w:rsid w:val="00A529D5"/>
    <w:rsid w:val="00A52A3F"/>
    <w:rsid w:val="00A54CCF"/>
    <w:rsid w:val="00A54FFC"/>
    <w:rsid w:val="00A55585"/>
    <w:rsid w:val="00A57B41"/>
    <w:rsid w:val="00A6174A"/>
    <w:rsid w:val="00A6287D"/>
    <w:rsid w:val="00A62F01"/>
    <w:rsid w:val="00A63F1F"/>
    <w:rsid w:val="00A64BD4"/>
    <w:rsid w:val="00A650E4"/>
    <w:rsid w:val="00A658BF"/>
    <w:rsid w:val="00A65B76"/>
    <w:rsid w:val="00A667A0"/>
    <w:rsid w:val="00A679A2"/>
    <w:rsid w:val="00A67E36"/>
    <w:rsid w:val="00A67E40"/>
    <w:rsid w:val="00A72286"/>
    <w:rsid w:val="00A728C9"/>
    <w:rsid w:val="00A746E2"/>
    <w:rsid w:val="00A7790B"/>
    <w:rsid w:val="00A80F34"/>
    <w:rsid w:val="00A8247B"/>
    <w:rsid w:val="00A82D1B"/>
    <w:rsid w:val="00A855DE"/>
    <w:rsid w:val="00A860DD"/>
    <w:rsid w:val="00A90EA7"/>
    <w:rsid w:val="00A930CB"/>
    <w:rsid w:val="00A94C29"/>
    <w:rsid w:val="00A953EA"/>
    <w:rsid w:val="00A95B29"/>
    <w:rsid w:val="00A96E9C"/>
    <w:rsid w:val="00A9704F"/>
    <w:rsid w:val="00A97C6F"/>
    <w:rsid w:val="00A97E65"/>
    <w:rsid w:val="00AA4178"/>
    <w:rsid w:val="00AA5B68"/>
    <w:rsid w:val="00AA60B2"/>
    <w:rsid w:val="00AB6131"/>
    <w:rsid w:val="00AB79FF"/>
    <w:rsid w:val="00AC01D6"/>
    <w:rsid w:val="00AC089F"/>
    <w:rsid w:val="00AC1981"/>
    <w:rsid w:val="00AC28F2"/>
    <w:rsid w:val="00AC765F"/>
    <w:rsid w:val="00AD1389"/>
    <w:rsid w:val="00AD158E"/>
    <w:rsid w:val="00AD4D06"/>
    <w:rsid w:val="00AD52C1"/>
    <w:rsid w:val="00AE01FB"/>
    <w:rsid w:val="00AE1E7D"/>
    <w:rsid w:val="00AE2803"/>
    <w:rsid w:val="00AE380C"/>
    <w:rsid w:val="00AE622F"/>
    <w:rsid w:val="00AF438F"/>
    <w:rsid w:val="00AF610B"/>
    <w:rsid w:val="00AF6D30"/>
    <w:rsid w:val="00B019EE"/>
    <w:rsid w:val="00B01C44"/>
    <w:rsid w:val="00B01D57"/>
    <w:rsid w:val="00B03379"/>
    <w:rsid w:val="00B0468D"/>
    <w:rsid w:val="00B11F2F"/>
    <w:rsid w:val="00B17EDE"/>
    <w:rsid w:val="00B2670C"/>
    <w:rsid w:val="00B27DB2"/>
    <w:rsid w:val="00B27EC0"/>
    <w:rsid w:val="00B31D35"/>
    <w:rsid w:val="00B353FD"/>
    <w:rsid w:val="00B41423"/>
    <w:rsid w:val="00B42F06"/>
    <w:rsid w:val="00B46EF2"/>
    <w:rsid w:val="00B47398"/>
    <w:rsid w:val="00B475EA"/>
    <w:rsid w:val="00B51F00"/>
    <w:rsid w:val="00B563EE"/>
    <w:rsid w:val="00B578AB"/>
    <w:rsid w:val="00B6199E"/>
    <w:rsid w:val="00B61D29"/>
    <w:rsid w:val="00B62018"/>
    <w:rsid w:val="00B629E6"/>
    <w:rsid w:val="00B640D1"/>
    <w:rsid w:val="00B649E9"/>
    <w:rsid w:val="00B70A29"/>
    <w:rsid w:val="00B72095"/>
    <w:rsid w:val="00B754E0"/>
    <w:rsid w:val="00B7563E"/>
    <w:rsid w:val="00B803BE"/>
    <w:rsid w:val="00B81A87"/>
    <w:rsid w:val="00B827B4"/>
    <w:rsid w:val="00B829B2"/>
    <w:rsid w:val="00B834F7"/>
    <w:rsid w:val="00B9085F"/>
    <w:rsid w:val="00B90F92"/>
    <w:rsid w:val="00B95DAA"/>
    <w:rsid w:val="00B96A59"/>
    <w:rsid w:val="00B96F59"/>
    <w:rsid w:val="00BA1E6F"/>
    <w:rsid w:val="00BA2E6D"/>
    <w:rsid w:val="00BA4280"/>
    <w:rsid w:val="00BA60AB"/>
    <w:rsid w:val="00BA7B34"/>
    <w:rsid w:val="00BB144D"/>
    <w:rsid w:val="00BB3CE1"/>
    <w:rsid w:val="00BB6674"/>
    <w:rsid w:val="00BB7287"/>
    <w:rsid w:val="00BC2D7A"/>
    <w:rsid w:val="00BC2E36"/>
    <w:rsid w:val="00BC43A0"/>
    <w:rsid w:val="00BC49E9"/>
    <w:rsid w:val="00BC575D"/>
    <w:rsid w:val="00BC6056"/>
    <w:rsid w:val="00BD79CD"/>
    <w:rsid w:val="00BE2008"/>
    <w:rsid w:val="00BE3E09"/>
    <w:rsid w:val="00BE4BCD"/>
    <w:rsid w:val="00BE4F1A"/>
    <w:rsid w:val="00BE539E"/>
    <w:rsid w:val="00BE711C"/>
    <w:rsid w:val="00BF1699"/>
    <w:rsid w:val="00BF34EA"/>
    <w:rsid w:val="00C015FC"/>
    <w:rsid w:val="00C065DC"/>
    <w:rsid w:val="00C07290"/>
    <w:rsid w:val="00C10204"/>
    <w:rsid w:val="00C113AE"/>
    <w:rsid w:val="00C1393C"/>
    <w:rsid w:val="00C144DC"/>
    <w:rsid w:val="00C2193A"/>
    <w:rsid w:val="00C21EE8"/>
    <w:rsid w:val="00C24274"/>
    <w:rsid w:val="00C2554B"/>
    <w:rsid w:val="00C31113"/>
    <w:rsid w:val="00C3426F"/>
    <w:rsid w:val="00C36CB7"/>
    <w:rsid w:val="00C379C7"/>
    <w:rsid w:val="00C4392C"/>
    <w:rsid w:val="00C452CE"/>
    <w:rsid w:val="00C4745C"/>
    <w:rsid w:val="00C578A1"/>
    <w:rsid w:val="00C6115A"/>
    <w:rsid w:val="00C63F99"/>
    <w:rsid w:val="00C72018"/>
    <w:rsid w:val="00C737D8"/>
    <w:rsid w:val="00C7506C"/>
    <w:rsid w:val="00C7550D"/>
    <w:rsid w:val="00C76B3B"/>
    <w:rsid w:val="00C80953"/>
    <w:rsid w:val="00C839D7"/>
    <w:rsid w:val="00C94253"/>
    <w:rsid w:val="00C95388"/>
    <w:rsid w:val="00C971E3"/>
    <w:rsid w:val="00CA03E3"/>
    <w:rsid w:val="00CA4C58"/>
    <w:rsid w:val="00CA6537"/>
    <w:rsid w:val="00CA6E0B"/>
    <w:rsid w:val="00CA7BA2"/>
    <w:rsid w:val="00CA7DAD"/>
    <w:rsid w:val="00CB0B10"/>
    <w:rsid w:val="00CB51C1"/>
    <w:rsid w:val="00CC0364"/>
    <w:rsid w:val="00CC1A32"/>
    <w:rsid w:val="00CC3292"/>
    <w:rsid w:val="00CC347A"/>
    <w:rsid w:val="00CC3BD0"/>
    <w:rsid w:val="00CD0C19"/>
    <w:rsid w:val="00CD46E6"/>
    <w:rsid w:val="00CD4C09"/>
    <w:rsid w:val="00CD742E"/>
    <w:rsid w:val="00CE30F9"/>
    <w:rsid w:val="00CE35E5"/>
    <w:rsid w:val="00CE4312"/>
    <w:rsid w:val="00CF2102"/>
    <w:rsid w:val="00CF27FF"/>
    <w:rsid w:val="00CF425C"/>
    <w:rsid w:val="00CF777B"/>
    <w:rsid w:val="00D0440D"/>
    <w:rsid w:val="00D04CEC"/>
    <w:rsid w:val="00D06D7E"/>
    <w:rsid w:val="00D078D6"/>
    <w:rsid w:val="00D07BF4"/>
    <w:rsid w:val="00D129B4"/>
    <w:rsid w:val="00D14888"/>
    <w:rsid w:val="00D16F33"/>
    <w:rsid w:val="00D2068D"/>
    <w:rsid w:val="00D23A69"/>
    <w:rsid w:val="00D272F0"/>
    <w:rsid w:val="00D32760"/>
    <w:rsid w:val="00D36A04"/>
    <w:rsid w:val="00D371A7"/>
    <w:rsid w:val="00D3750D"/>
    <w:rsid w:val="00D41E42"/>
    <w:rsid w:val="00D47117"/>
    <w:rsid w:val="00D47F55"/>
    <w:rsid w:val="00D50668"/>
    <w:rsid w:val="00D56907"/>
    <w:rsid w:val="00D5759A"/>
    <w:rsid w:val="00D66514"/>
    <w:rsid w:val="00D7217A"/>
    <w:rsid w:val="00D72B2E"/>
    <w:rsid w:val="00D731DF"/>
    <w:rsid w:val="00D74D54"/>
    <w:rsid w:val="00D76124"/>
    <w:rsid w:val="00D76C15"/>
    <w:rsid w:val="00D77CCF"/>
    <w:rsid w:val="00D81105"/>
    <w:rsid w:val="00D82EBC"/>
    <w:rsid w:val="00D84A65"/>
    <w:rsid w:val="00D86748"/>
    <w:rsid w:val="00D87739"/>
    <w:rsid w:val="00D87EC1"/>
    <w:rsid w:val="00D91069"/>
    <w:rsid w:val="00D929B2"/>
    <w:rsid w:val="00D9307C"/>
    <w:rsid w:val="00D95756"/>
    <w:rsid w:val="00D957C6"/>
    <w:rsid w:val="00DA06E1"/>
    <w:rsid w:val="00DA0781"/>
    <w:rsid w:val="00DA2E4F"/>
    <w:rsid w:val="00DA3744"/>
    <w:rsid w:val="00DA6DFF"/>
    <w:rsid w:val="00DB124C"/>
    <w:rsid w:val="00DB2035"/>
    <w:rsid w:val="00DB2411"/>
    <w:rsid w:val="00DB47D4"/>
    <w:rsid w:val="00DB60A4"/>
    <w:rsid w:val="00DC1B86"/>
    <w:rsid w:val="00DC2108"/>
    <w:rsid w:val="00DC6D35"/>
    <w:rsid w:val="00DC6FF2"/>
    <w:rsid w:val="00DD035E"/>
    <w:rsid w:val="00DD1A78"/>
    <w:rsid w:val="00DE3D69"/>
    <w:rsid w:val="00DE4DC8"/>
    <w:rsid w:val="00DE4E71"/>
    <w:rsid w:val="00DF160B"/>
    <w:rsid w:val="00DF2026"/>
    <w:rsid w:val="00DF3B6D"/>
    <w:rsid w:val="00DF3EF9"/>
    <w:rsid w:val="00DF581B"/>
    <w:rsid w:val="00DF600C"/>
    <w:rsid w:val="00DF6E82"/>
    <w:rsid w:val="00DF7DC2"/>
    <w:rsid w:val="00E014EE"/>
    <w:rsid w:val="00E03427"/>
    <w:rsid w:val="00E10CAD"/>
    <w:rsid w:val="00E10DBA"/>
    <w:rsid w:val="00E124F2"/>
    <w:rsid w:val="00E21155"/>
    <w:rsid w:val="00E24241"/>
    <w:rsid w:val="00E2481F"/>
    <w:rsid w:val="00E25542"/>
    <w:rsid w:val="00E25DCC"/>
    <w:rsid w:val="00E265A7"/>
    <w:rsid w:val="00E265B6"/>
    <w:rsid w:val="00E279DE"/>
    <w:rsid w:val="00E3032F"/>
    <w:rsid w:val="00E34E27"/>
    <w:rsid w:val="00E36B16"/>
    <w:rsid w:val="00E373AE"/>
    <w:rsid w:val="00E37C7E"/>
    <w:rsid w:val="00E40A2C"/>
    <w:rsid w:val="00E425FE"/>
    <w:rsid w:val="00E4500B"/>
    <w:rsid w:val="00E571A0"/>
    <w:rsid w:val="00E57B05"/>
    <w:rsid w:val="00E57BC8"/>
    <w:rsid w:val="00E61081"/>
    <w:rsid w:val="00E63B51"/>
    <w:rsid w:val="00E64DB0"/>
    <w:rsid w:val="00E66439"/>
    <w:rsid w:val="00E67907"/>
    <w:rsid w:val="00E67E52"/>
    <w:rsid w:val="00E7048B"/>
    <w:rsid w:val="00E743C0"/>
    <w:rsid w:val="00E75703"/>
    <w:rsid w:val="00E837DC"/>
    <w:rsid w:val="00E930E8"/>
    <w:rsid w:val="00E951F0"/>
    <w:rsid w:val="00E95ECA"/>
    <w:rsid w:val="00E96F30"/>
    <w:rsid w:val="00EA2A8B"/>
    <w:rsid w:val="00EA4656"/>
    <w:rsid w:val="00EA7875"/>
    <w:rsid w:val="00EB2590"/>
    <w:rsid w:val="00EB2C47"/>
    <w:rsid w:val="00EB2C88"/>
    <w:rsid w:val="00EB431F"/>
    <w:rsid w:val="00EB4C6F"/>
    <w:rsid w:val="00EB4F9A"/>
    <w:rsid w:val="00EB53A5"/>
    <w:rsid w:val="00EC4833"/>
    <w:rsid w:val="00ED0F18"/>
    <w:rsid w:val="00ED1015"/>
    <w:rsid w:val="00ED31C1"/>
    <w:rsid w:val="00ED5C7B"/>
    <w:rsid w:val="00ED7F1F"/>
    <w:rsid w:val="00EE01CC"/>
    <w:rsid w:val="00EE1F15"/>
    <w:rsid w:val="00EE2F85"/>
    <w:rsid w:val="00EF13C4"/>
    <w:rsid w:val="00EF2092"/>
    <w:rsid w:val="00EF50F3"/>
    <w:rsid w:val="00EF7F47"/>
    <w:rsid w:val="00F016CD"/>
    <w:rsid w:val="00F01977"/>
    <w:rsid w:val="00F02876"/>
    <w:rsid w:val="00F035E9"/>
    <w:rsid w:val="00F05B7D"/>
    <w:rsid w:val="00F07383"/>
    <w:rsid w:val="00F11695"/>
    <w:rsid w:val="00F12188"/>
    <w:rsid w:val="00F13C37"/>
    <w:rsid w:val="00F145B5"/>
    <w:rsid w:val="00F1503C"/>
    <w:rsid w:val="00F20D72"/>
    <w:rsid w:val="00F22C6C"/>
    <w:rsid w:val="00F23AFC"/>
    <w:rsid w:val="00F23D08"/>
    <w:rsid w:val="00F23D6A"/>
    <w:rsid w:val="00F26C8A"/>
    <w:rsid w:val="00F27917"/>
    <w:rsid w:val="00F279E8"/>
    <w:rsid w:val="00F27AAC"/>
    <w:rsid w:val="00F304F5"/>
    <w:rsid w:val="00F3098A"/>
    <w:rsid w:val="00F30A94"/>
    <w:rsid w:val="00F33080"/>
    <w:rsid w:val="00F33BD8"/>
    <w:rsid w:val="00F374D3"/>
    <w:rsid w:val="00F4007B"/>
    <w:rsid w:val="00F40BF9"/>
    <w:rsid w:val="00F412BF"/>
    <w:rsid w:val="00F47414"/>
    <w:rsid w:val="00F528C8"/>
    <w:rsid w:val="00F52908"/>
    <w:rsid w:val="00F5330B"/>
    <w:rsid w:val="00F54BA4"/>
    <w:rsid w:val="00F55E48"/>
    <w:rsid w:val="00F56599"/>
    <w:rsid w:val="00F56B83"/>
    <w:rsid w:val="00F61126"/>
    <w:rsid w:val="00F623E1"/>
    <w:rsid w:val="00F645B0"/>
    <w:rsid w:val="00F66524"/>
    <w:rsid w:val="00F665C3"/>
    <w:rsid w:val="00F67048"/>
    <w:rsid w:val="00F71624"/>
    <w:rsid w:val="00F7269E"/>
    <w:rsid w:val="00F75B82"/>
    <w:rsid w:val="00F75CD9"/>
    <w:rsid w:val="00F76A74"/>
    <w:rsid w:val="00F76F96"/>
    <w:rsid w:val="00F7785C"/>
    <w:rsid w:val="00F83A9E"/>
    <w:rsid w:val="00F866C3"/>
    <w:rsid w:val="00F87B89"/>
    <w:rsid w:val="00F87FAC"/>
    <w:rsid w:val="00F928C3"/>
    <w:rsid w:val="00F94286"/>
    <w:rsid w:val="00F955F4"/>
    <w:rsid w:val="00F975F4"/>
    <w:rsid w:val="00FA0D66"/>
    <w:rsid w:val="00FA2FCD"/>
    <w:rsid w:val="00FB02E4"/>
    <w:rsid w:val="00FB0E1C"/>
    <w:rsid w:val="00FB4B9D"/>
    <w:rsid w:val="00FB546E"/>
    <w:rsid w:val="00FB742B"/>
    <w:rsid w:val="00FC0775"/>
    <w:rsid w:val="00FC11E4"/>
    <w:rsid w:val="00FC1218"/>
    <w:rsid w:val="00FC2D7F"/>
    <w:rsid w:val="00FC4C9B"/>
    <w:rsid w:val="00FD1EE8"/>
    <w:rsid w:val="00FD2BD2"/>
    <w:rsid w:val="00FD3E3C"/>
    <w:rsid w:val="00FD5647"/>
    <w:rsid w:val="00FE4533"/>
    <w:rsid w:val="00FE5EDE"/>
    <w:rsid w:val="00FF2968"/>
    <w:rsid w:val="00FF56E3"/>
    <w:rsid w:val="00FF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2"/>
    <o:shapelayout v:ext="edit">
      <o:idmap v:ext="edit" data="1"/>
      <o:rules v:ext="edit">
        <o:r id="V:Rule1" type="connector" idref="#AutoShape 34"/>
        <o:r id="V:Rule2" type="connector" idref="#AutoShape 11"/>
        <o:r id="V:Rule3" type="connector" idref="#AutoShape 16"/>
        <o:r id="V:Rule4" type="connector" idref="#AutoShape 19"/>
        <o:r id="V:Rule5" type="connector" idref="#AutoShape 17"/>
        <o:r id="V:Rule6" type="connector" idref="#AutoShape 7"/>
        <o:r id="V:Rule7" type="connector" idref="#AutoShape 33"/>
        <o:r id="V:Rule8" type="connector" idref="#AutoShape 49"/>
        <o:r id="V:Rule9" type="connector" idref="#AutoShape 35"/>
        <o:r id="V:Rule10" type="connector" idref="#AutoShape 55"/>
        <o:r id="V:Rule11" type="connector" idref="#AutoShape 31"/>
        <o:r id="V:Rule12" type="connector" idref="#AutoShape 52"/>
        <o:r id="V:Rule13" type="connector" idref="#AutoShape 67"/>
        <o:r id="V:Rule14" type="connector" idref="#AutoShape 22"/>
        <o:r id="V:Rule15" type="connector" idref="#AutoShape 50"/>
        <o:r id="V:Rule16" type="connector" idref="#AutoShape 15"/>
        <o:r id="V:Rule17" type="connector" idref="#AutoShape 13"/>
        <o:r id="V:Rule18" type="connector" idref="#AutoShape 27"/>
        <o:r id="V:Rule19" type="connector" idref="#AutoShape 64"/>
        <o:r id="V:Rule20" type="connector" idref="#_x0000_s1097"/>
        <o:r id="V:Rule21" type="connector" idref="#AutoShape 42"/>
        <o:r id="V:Rule22" type="connector" idref="#AutoShape 45"/>
        <o:r id="V:Rule23" type="connector" idref="#AutoShape 44"/>
        <o:r id="V:Rule24" type="connector" idref="#_x0000_s1098"/>
        <o:r id="V:Rule25" type="connector" idref="#AutoShape 65"/>
        <o:r id="V:Rule26" type="connector" idref="#AutoShape 32"/>
        <o:r id="V:Rule27" type="connector" idref="#AutoShape 46"/>
        <o:r id="V:Rule28" type="connector" idref="#AutoShape 47"/>
        <o:r id="V:Rule29" type="connector" idref="#AutoShape 26"/>
        <o:r id="V:Rule30" type="connector" idref="#AutoShape 29"/>
        <o:r id="V:Rule31" type="connector" idref="#AutoShape 38"/>
        <o:r id="V:Rule32" type="connector" idref="#AutoShape 12"/>
        <o:r id="V:Rule33" type="connector" idref="#AutoShape 43"/>
        <o:r id="V:Rule34" type="connector" idref="#_x0000_s1102"/>
        <o:r id="V:Rule35" type="connector" idref="#AutoShape 10"/>
        <o:r id="V:Rule36" type="connector" idref="#AutoShape 30"/>
        <o:r id="V:Rule37" type="connector" idref="#AutoShape 14"/>
        <o:r id="V:Rule38" type="connector" idref="#_x0000_s1101"/>
        <o:r id="V:Rule39" type="connector" idref="#AutoShape 54"/>
        <o:r id="V:Rule40" type="connector" idref="#AutoShape 37"/>
        <o:r id="V:Rule41" type="connector" idref="#AutoShape 18"/>
        <o:r id="V:Rule42" type="connector" idref="#_x0000_s1103"/>
        <o:r id="V:Rule43" type="connector" idref="#AutoShape 9"/>
        <o:r id="V:Rule44" type="connector" idref="#AutoShape 8"/>
        <o:r id="V:Rule45" type="connector" idref="#AutoShape 21"/>
        <o:r id="V:Rule46" type="connector" idref="#AutoShape 36"/>
      </o:rules>
    </o:shapelayout>
  </w:shapeDefaults>
  <w:decimalSymbol w:val=","/>
  <w:listSeparator w:val=";"/>
  <w15:docId w15:val="{0702922C-FC5D-48F7-9D91-1C9EDA426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98A"/>
    <w:pPr>
      <w:suppressAutoHyphens/>
      <w:spacing w:after="200" w:line="276" w:lineRule="auto"/>
    </w:pPr>
    <w:rPr>
      <w:rFonts w:ascii="Calibri" w:hAnsi="Calibri" w:cs="Calibri"/>
      <w:sz w:val="22"/>
      <w:szCs w:val="22"/>
      <w:lang w:val="uk-UA" w:eastAsia="ar-SA"/>
    </w:rPr>
  </w:style>
  <w:style w:type="paragraph" w:styleId="3">
    <w:name w:val="heading 3"/>
    <w:basedOn w:val="a"/>
    <w:link w:val="30"/>
    <w:uiPriority w:val="99"/>
    <w:qFormat/>
    <w:rsid w:val="00A6174A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A6174A"/>
    <w:rPr>
      <w:b/>
      <w:sz w:val="27"/>
    </w:rPr>
  </w:style>
  <w:style w:type="paragraph" w:customStyle="1" w:styleId="a3">
    <w:name w:val="Знак"/>
    <w:basedOn w:val="a"/>
    <w:uiPriority w:val="99"/>
    <w:rsid w:val="00880B18"/>
    <w:pPr>
      <w:suppressAutoHyphens w:val="0"/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styleId="a4">
    <w:name w:val="List Paragraph"/>
    <w:basedOn w:val="a"/>
    <w:uiPriority w:val="99"/>
    <w:qFormat/>
    <w:rsid w:val="00B6199E"/>
    <w:pPr>
      <w:ind w:left="720"/>
    </w:pPr>
  </w:style>
  <w:style w:type="table" w:styleId="a5">
    <w:name w:val="Table Grid"/>
    <w:basedOn w:val="a1"/>
    <w:uiPriority w:val="99"/>
    <w:rsid w:val="00BB7287"/>
    <w:rPr>
      <w:rFonts w:eastAsia="SimSun"/>
      <w:lang w:val="uk-UA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uiPriority w:val="99"/>
    <w:qFormat/>
    <w:rsid w:val="008B433C"/>
    <w:pPr>
      <w:suppressAutoHyphens w:val="0"/>
      <w:autoSpaceDE w:val="0"/>
      <w:autoSpaceDN w:val="0"/>
      <w:spacing w:after="0" w:line="240" w:lineRule="auto"/>
      <w:jc w:val="center"/>
    </w:pPr>
    <w:rPr>
      <w:rFonts w:ascii="Times New Roman" w:hAnsi="Times New Roman" w:cs="Times New Roman"/>
      <w:sz w:val="28"/>
      <w:szCs w:val="28"/>
      <w:lang w:eastAsia="uk-UA"/>
    </w:rPr>
  </w:style>
  <w:style w:type="character" w:customStyle="1" w:styleId="a7">
    <w:name w:val="Название Знак"/>
    <w:link w:val="a6"/>
    <w:uiPriority w:val="99"/>
    <w:locked/>
    <w:rsid w:val="008B433C"/>
    <w:rPr>
      <w:sz w:val="28"/>
    </w:rPr>
  </w:style>
  <w:style w:type="character" w:customStyle="1" w:styleId="hps">
    <w:name w:val="hps"/>
    <w:uiPriority w:val="99"/>
    <w:rsid w:val="008B433C"/>
  </w:style>
  <w:style w:type="paragraph" w:styleId="a8">
    <w:name w:val="footer"/>
    <w:basedOn w:val="a"/>
    <w:link w:val="a9"/>
    <w:uiPriority w:val="99"/>
    <w:rsid w:val="004F00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sid w:val="009B6BE6"/>
    <w:rPr>
      <w:rFonts w:ascii="Calibri" w:hAnsi="Calibri" w:cs="Calibri"/>
      <w:lang w:val="uk-UA" w:eastAsia="ar-SA" w:bidi="ar-SA"/>
    </w:rPr>
  </w:style>
  <w:style w:type="character" w:styleId="aa">
    <w:name w:val="page number"/>
    <w:uiPriority w:val="99"/>
    <w:rsid w:val="004F00C2"/>
    <w:rPr>
      <w:rFonts w:cs="Times New Roman"/>
    </w:rPr>
  </w:style>
  <w:style w:type="paragraph" w:styleId="ab">
    <w:name w:val="header"/>
    <w:basedOn w:val="a"/>
    <w:link w:val="ac"/>
    <w:uiPriority w:val="99"/>
    <w:rsid w:val="004F00C2"/>
    <w:pPr>
      <w:tabs>
        <w:tab w:val="center" w:pos="4677"/>
        <w:tab w:val="right" w:pos="9355"/>
      </w:tabs>
    </w:pPr>
    <w:rPr>
      <w:rFonts w:cs="Times New Roman"/>
      <w:lang w:val="ru-RU"/>
    </w:rPr>
  </w:style>
  <w:style w:type="character" w:customStyle="1" w:styleId="ac">
    <w:name w:val="Верхний колонтитул Знак"/>
    <w:link w:val="ab"/>
    <w:uiPriority w:val="99"/>
    <w:locked/>
    <w:rsid w:val="002D7825"/>
    <w:rPr>
      <w:rFonts w:ascii="Calibri" w:hAnsi="Calibri"/>
      <w:sz w:val="22"/>
      <w:lang w:val="ru-RU" w:eastAsia="ar-SA" w:bidi="ar-SA"/>
    </w:rPr>
  </w:style>
  <w:style w:type="paragraph" w:styleId="ad">
    <w:name w:val="Body Text"/>
    <w:basedOn w:val="a"/>
    <w:link w:val="ae"/>
    <w:uiPriority w:val="99"/>
    <w:semiHidden/>
    <w:rsid w:val="00CE4312"/>
    <w:pPr>
      <w:spacing w:after="120"/>
    </w:pPr>
    <w:rPr>
      <w:rFonts w:cs="Times New Roman"/>
      <w:lang w:val="ru-RU"/>
    </w:rPr>
  </w:style>
  <w:style w:type="character" w:customStyle="1" w:styleId="ae">
    <w:name w:val="Основной текст Знак"/>
    <w:link w:val="ad"/>
    <w:uiPriority w:val="99"/>
    <w:semiHidden/>
    <w:locked/>
    <w:rsid w:val="00CE4312"/>
    <w:rPr>
      <w:rFonts w:ascii="Calibri" w:hAnsi="Calibri"/>
      <w:sz w:val="22"/>
      <w:lang w:val="ru-RU" w:eastAsia="ar-SA" w:bidi="ar-SA"/>
    </w:rPr>
  </w:style>
  <w:style w:type="paragraph" w:styleId="af">
    <w:name w:val="Body Text Indent"/>
    <w:basedOn w:val="a"/>
    <w:link w:val="af0"/>
    <w:uiPriority w:val="99"/>
    <w:rsid w:val="000C042D"/>
    <w:pPr>
      <w:suppressAutoHyphens w:val="0"/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af0">
    <w:name w:val="Основной текст с отступом Знак"/>
    <w:link w:val="af"/>
    <w:uiPriority w:val="99"/>
    <w:locked/>
    <w:rsid w:val="000C042D"/>
    <w:rPr>
      <w:sz w:val="28"/>
      <w:lang w:eastAsia="ru-RU"/>
    </w:rPr>
  </w:style>
  <w:style w:type="paragraph" w:styleId="af1">
    <w:name w:val="Normal (Web)"/>
    <w:basedOn w:val="a"/>
    <w:uiPriority w:val="99"/>
    <w:rsid w:val="005F12C3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NoSpacing1">
    <w:name w:val="No Spacing1"/>
    <w:uiPriority w:val="99"/>
    <w:rsid w:val="003E7223"/>
    <w:pPr>
      <w:jc w:val="both"/>
    </w:pPr>
    <w:rPr>
      <w:sz w:val="28"/>
      <w:szCs w:val="28"/>
      <w:lang w:val="uk-UA" w:eastAsia="en-US"/>
    </w:rPr>
  </w:style>
  <w:style w:type="character" w:styleId="af2">
    <w:name w:val="Strong"/>
    <w:uiPriority w:val="99"/>
    <w:qFormat/>
    <w:rsid w:val="00BC575D"/>
    <w:rPr>
      <w:rFonts w:cs="Times New Roman"/>
      <w:b/>
    </w:rPr>
  </w:style>
  <w:style w:type="character" w:customStyle="1" w:styleId="apple-converted-space">
    <w:name w:val="apple-converted-space"/>
    <w:uiPriority w:val="99"/>
    <w:rsid w:val="00BC575D"/>
  </w:style>
  <w:style w:type="paragraph" w:customStyle="1" w:styleId="rvps2">
    <w:name w:val="rvps2"/>
    <w:basedOn w:val="a"/>
    <w:uiPriority w:val="99"/>
    <w:rsid w:val="00BC575D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D9106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31">
    <w:name w:val="Body Text Indent 3"/>
    <w:basedOn w:val="a"/>
    <w:link w:val="32"/>
    <w:uiPriority w:val="99"/>
    <w:semiHidden/>
    <w:rsid w:val="00D91069"/>
    <w:pPr>
      <w:spacing w:after="120"/>
      <w:ind w:left="283"/>
    </w:pPr>
    <w:rPr>
      <w:rFonts w:cs="Times New Roman"/>
      <w:sz w:val="16"/>
      <w:szCs w:val="16"/>
      <w:lang w:val="ru-RU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D91069"/>
    <w:rPr>
      <w:rFonts w:ascii="Calibri" w:hAnsi="Calibri"/>
      <w:sz w:val="16"/>
      <w:lang w:val="ru-RU" w:eastAsia="ar-SA" w:bidi="ar-SA"/>
    </w:rPr>
  </w:style>
  <w:style w:type="character" w:customStyle="1" w:styleId="rvts0">
    <w:name w:val="rvts0"/>
    <w:uiPriority w:val="99"/>
    <w:rsid w:val="004A3C7C"/>
    <w:rPr>
      <w:rFonts w:cs="Times New Roman"/>
    </w:rPr>
  </w:style>
  <w:style w:type="paragraph" w:customStyle="1" w:styleId="ListParagraph1">
    <w:name w:val="List Paragraph1"/>
    <w:basedOn w:val="a"/>
    <w:uiPriority w:val="99"/>
    <w:rsid w:val="00880B18"/>
    <w:pPr>
      <w:spacing w:after="0" w:line="240" w:lineRule="auto"/>
      <w:ind w:left="720"/>
    </w:pPr>
    <w:rPr>
      <w:rFonts w:cs="Times New Roman"/>
      <w:sz w:val="24"/>
      <w:szCs w:val="24"/>
    </w:rPr>
  </w:style>
  <w:style w:type="character" w:styleId="af3">
    <w:name w:val="Hyperlink"/>
    <w:uiPriority w:val="99"/>
    <w:rsid w:val="00DE3D69"/>
    <w:rPr>
      <w:rFonts w:cs="Times New Roman"/>
      <w:color w:val="0563C1"/>
      <w:u w:val="single"/>
    </w:rPr>
  </w:style>
  <w:style w:type="character" w:customStyle="1" w:styleId="2">
    <w:name w:val="Основной текст (2)_"/>
    <w:link w:val="20"/>
    <w:uiPriority w:val="99"/>
    <w:locked/>
    <w:rsid w:val="00F7785C"/>
    <w:rPr>
      <w:sz w:val="1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F7785C"/>
    <w:pPr>
      <w:widowControl w:val="0"/>
      <w:shd w:val="clear" w:color="auto" w:fill="FFFFFF"/>
      <w:suppressAutoHyphens w:val="0"/>
      <w:spacing w:after="0" w:line="221" w:lineRule="exact"/>
      <w:jc w:val="both"/>
    </w:pPr>
    <w:rPr>
      <w:rFonts w:ascii="Times New Roman" w:hAnsi="Times New Roman" w:cs="Times New Roman"/>
      <w:sz w:val="18"/>
      <w:szCs w:val="18"/>
      <w:lang w:eastAsia="uk-UA"/>
    </w:rPr>
  </w:style>
  <w:style w:type="paragraph" w:styleId="af4">
    <w:name w:val="No Spacing"/>
    <w:link w:val="af5"/>
    <w:uiPriority w:val="99"/>
    <w:qFormat/>
    <w:rsid w:val="000B3508"/>
    <w:pPr>
      <w:spacing w:line="360" w:lineRule="auto"/>
      <w:jc w:val="both"/>
    </w:pPr>
    <w:rPr>
      <w:sz w:val="28"/>
      <w:szCs w:val="22"/>
      <w:lang w:val="uk-UA" w:eastAsia="en-US"/>
    </w:rPr>
  </w:style>
  <w:style w:type="character" w:customStyle="1" w:styleId="af5">
    <w:name w:val="Без интервала Знак"/>
    <w:link w:val="af4"/>
    <w:uiPriority w:val="99"/>
    <w:locked/>
    <w:rsid w:val="000B3508"/>
    <w:rPr>
      <w:rFonts w:eastAsia="Times New Roman"/>
      <w:sz w:val="22"/>
      <w:lang w:eastAsia="en-US"/>
    </w:rPr>
  </w:style>
  <w:style w:type="paragraph" w:styleId="af6">
    <w:name w:val="Balloon Text"/>
    <w:basedOn w:val="a"/>
    <w:link w:val="af7"/>
    <w:uiPriority w:val="99"/>
    <w:semiHidden/>
    <w:rsid w:val="00A658BF"/>
    <w:pPr>
      <w:spacing w:after="0" w:line="240" w:lineRule="auto"/>
    </w:pPr>
    <w:rPr>
      <w:rFonts w:ascii="Tahoma" w:hAnsi="Tahoma" w:cs="Times New Roman"/>
      <w:sz w:val="16"/>
      <w:szCs w:val="16"/>
      <w:lang w:val="ru-RU"/>
    </w:rPr>
  </w:style>
  <w:style w:type="character" w:customStyle="1" w:styleId="af7">
    <w:name w:val="Текст выноски Знак"/>
    <w:link w:val="af6"/>
    <w:uiPriority w:val="99"/>
    <w:semiHidden/>
    <w:locked/>
    <w:rsid w:val="00A658BF"/>
    <w:rPr>
      <w:rFonts w:ascii="Tahoma" w:hAnsi="Tahoma"/>
      <w:sz w:val="16"/>
      <w:lang w:val="ru-RU" w:eastAsia="ar-SA" w:bidi="ar-SA"/>
    </w:rPr>
  </w:style>
  <w:style w:type="character" w:customStyle="1" w:styleId="211pt">
    <w:name w:val="Основной текст (2) + 11 pt"/>
    <w:uiPriority w:val="99"/>
    <w:rsid w:val="009F36ED"/>
    <w:rPr>
      <w:rFonts w:ascii="Times New Roman" w:hAnsi="Times New Roman"/>
      <w:color w:val="000000"/>
      <w:spacing w:val="0"/>
      <w:w w:val="100"/>
      <w:position w:val="0"/>
      <w:sz w:val="22"/>
      <w:u w:val="none"/>
      <w:shd w:val="clear" w:color="auto" w:fill="FFFFFF"/>
      <w:lang w:val="uk-UA" w:eastAsia="uk-UA"/>
    </w:rPr>
  </w:style>
  <w:style w:type="paragraph" w:customStyle="1" w:styleId="TableParagraph">
    <w:name w:val="Table Paragraph"/>
    <w:basedOn w:val="a"/>
    <w:uiPriority w:val="99"/>
    <w:rsid w:val="0089598A"/>
    <w:pPr>
      <w:widowControl w:val="0"/>
      <w:suppressAutoHyphens w:val="0"/>
      <w:autoSpaceDE w:val="0"/>
      <w:autoSpaceDN w:val="0"/>
      <w:spacing w:after="0" w:line="240" w:lineRule="auto"/>
      <w:ind w:left="9" w:right="-15"/>
    </w:pPr>
    <w:rPr>
      <w:rFonts w:ascii="Times New Roman" w:hAnsi="Times New Roman" w:cs="Times New Roman"/>
      <w:lang w:val="en-US" w:eastAsia="en-US"/>
    </w:rPr>
  </w:style>
  <w:style w:type="character" w:styleId="af8">
    <w:name w:val="FollowedHyperlink"/>
    <w:basedOn w:val="a0"/>
    <w:uiPriority w:val="99"/>
    <w:semiHidden/>
    <w:unhideWhenUsed/>
    <w:rsid w:val="0018098F"/>
    <w:rPr>
      <w:color w:val="800080" w:themeColor="followedHyperlink"/>
      <w:u w:val="single"/>
    </w:rPr>
  </w:style>
  <w:style w:type="paragraph" w:customStyle="1" w:styleId="1">
    <w:name w:val="Абзац списка1"/>
    <w:basedOn w:val="a"/>
    <w:uiPriority w:val="99"/>
    <w:rsid w:val="007A2716"/>
    <w:pPr>
      <w:spacing w:after="0" w:line="240" w:lineRule="auto"/>
      <w:ind w:left="720"/>
    </w:pPr>
    <w:rPr>
      <w:rFonts w:eastAsia="Calibri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63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knutd.edu.ua/ekts/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18</Pages>
  <Words>4101</Words>
  <Characters>23376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HP</Company>
  <LinksUpToDate>false</LinksUpToDate>
  <CharactersWithSpaces>27423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Людмила</dc:creator>
  <cp:lastModifiedBy>Nesterenko</cp:lastModifiedBy>
  <cp:revision>7</cp:revision>
  <cp:lastPrinted>2021-02-17T14:10:00Z</cp:lastPrinted>
  <dcterms:created xsi:type="dcterms:W3CDTF">2021-06-16T14:49:00Z</dcterms:created>
  <dcterms:modified xsi:type="dcterms:W3CDTF">2021-06-18T12:52:00Z</dcterms:modified>
</cp:coreProperties>
</file>