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1DEAA" w14:textId="77777777" w:rsidR="000857B9" w:rsidRPr="00AC0E60" w:rsidRDefault="00881898">
      <w:pPr>
        <w:pStyle w:val="1"/>
        <w:kinsoku w:val="0"/>
        <w:overflowPunct w:val="0"/>
        <w:spacing w:before="35" w:line="228" w:lineRule="auto"/>
        <w:ind w:left="1176" w:right="1217"/>
        <w:jc w:val="center"/>
        <w:rPr>
          <w:lang w:val="ru-RU"/>
        </w:rPr>
      </w:pPr>
      <w:bookmarkStart w:id="0" w:name="Аналітичний_звіт__за_результатами_опитув"/>
      <w:bookmarkEnd w:id="0"/>
      <w:r w:rsidRPr="00AC0E60">
        <w:rPr>
          <w:lang w:val="ru-RU"/>
        </w:rPr>
        <w:t>Аналітичний звіт за результатами опитування заінтересованих сторін з метою моніторингу, періодичного перегляду та модернізації</w:t>
      </w:r>
    </w:p>
    <w:p w14:paraId="5D1467D6" w14:textId="77777777" w:rsidR="00756C1E" w:rsidRPr="00756C1E" w:rsidRDefault="00881898" w:rsidP="00756C1E">
      <w:pPr>
        <w:pStyle w:val="a3"/>
        <w:kinsoku w:val="0"/>
        <w:overflowPunct w:val="0"/>
        <w:spacing w:before="5"/>
        <w:ind w:left="1286" w:right="1410"/>
        <w:jc w:val="center"/>
        <w:rPr>
          <w:b/>
          <w:bCs/>
          <w:sz w:val="28"/>
          <w:szCs w:val="28"/>
          <w:lang w:val="ru-RU"/>
        </w:rPr>
      </w:pPr>
      <w:r w:rsidRPr="00AC0E60">
        <w:rPr>
          <w:b/>
          <w:bCs/>
          <w:sz w:val="28"/>
          <w:szCs w:val="28"/>
          <w:lang w:val="ru-RU"/>
        </w:rPr>
        <w:t>ОП «</w:t>
      </w:r>
      <w:bookmarkStart w:id="1" w:name="_Hlk104844926"/>
      <w:r w:rsidR="00AC0E60" w:rsidRPr="00AC0E60">
        <w:rPr>
          <w:b/>
          <w:bCs/>
          <w:sz w:val="28"/>
          <w:szCs w:val="28"/>
          <w:lang w:val="ru-RU"/>
        </w:rPr>
        <w:t>Хімічні технології переробки полімерних і композиційних матеріалів</w:t>
      </w:r>
      <w:bookmarkEnd w:id="1"/>
      <w:r w:rsidRPr="00AC0E60">
        <w:rPr>
          <w:b/>
          <w:bCs/>
          <w:sz w:val="28"/>
          <w:szCs w:val="28"/>
          <w:lang w:val="ru-RU"/>
        </w:rPr>
        <w:t xml:space="preserve">» та інших </w:t>
      </w:r>
      <w:r w:rsidR="00756C1E" w:rsidRPr="00756C1E">
        <w:rPr>
          <w:b/>
          <w:bCs/>
          <w:sz w:val="28"/>
          <w:szCs w:val="28"/>
          <w:lang w:val="ru-RU"/>
        </w:rPr>
        <w:t>процедур оцінки якості у 2022 / 2023 н.р.</w:t>
      </w:r>
    </w:p>
    <w:p w14:paraId="75AB8562" w14:textId="72E066EA" w:rsidR="000857B9" w:rsidRPr="00756C1E" w:rsidRDefault="00756C1E" w:rsidP="00756C1E">
      <w:pPr>
        <w:pStyle w:val="a3"/>
        <w:kinsoku w:val="0"/>
        <w:overflowPunct w:val="0"/>
        <w:spacing w:before="5"/>
        <w:ind w:left="1286" w:right="1410"/>
        <w:jc w:val="center"/>
        <w:rPr>
          <w:lang w:val="ru-RU"/>
        </w:rPr>
      </w:pPr>
      <w:r w:rsidRPr="00756C1E">
        <w:rPr>
          <w:sz w:val="28"/>
          <w:szCs w:val="28"/>
          <w:lang w:val="ru-RU"/>
        </w:rPr>
        <w:t>(затверджено рішенням Вченої ради факультету хімічних та біофармацевтичних технологій від 10 лютого 2023 року, протокол №6)</w:t>
      </w:r>
    </w:p>
    <w:p w14:paraId="5028F603" w14:textId="77777777" w:rsidR="000857B9" w:rsidRPr="00AC0E60" w:rsidRDefault="000857B9">
      <w:pPr>
        <w:pStyle w:val="a3"/>
        <w:kinsoku w:val="0"/>
        <w:overflowPunct w:val="0"/>
        <w:spacing w:before="5"/>
        <w:rPr>
          <w:sz w:val="25"/>
          <w:szCs w:val="25"/>
          <w:lang w:val="ru-RU"/>
        </w:rPr>
      </w:pPr>
    </w:p>
    <w:p w14:paraId="4E72C334" w14:textId="157FBFED" w:rsidR="000857B9" w:rsidRPr="00AC0E60" w:rsidRDefault="00881898">
      <w:pPr>
        <w:pStyle w:val="a3"/>
        <w:kinsoku w:val="0"/>
        <w:overflowPunct w:val="0"/>
        <w:ind w:left="280" w:right="398" w:firstLine="566"/>
        <w:jc w:val="both"/>
        <w:rPr>
          <w:color w:val="000000"/>
          <w:lang w:val="ru-RU"/>
        </w:rPr>
      </w:pPr>
      <w:r w:rsidRPr="00AC0E60">
        <w:rPr>
          <w:lang w:val="ru-RU"/>
        </w:rPr>
        <w:t>Інтереси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здобувачів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вищої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освіти,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які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навчаються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за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освітньою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програмою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«</w:t>
      </w:r>
      <w:bookmarkStart w:id="2" w:name="_Hlk104850524"/>
      <w:r w:rsidR="00AC0E60" w:rsidRPr="00AC0E60">
        <w:rPr>
          <w:lang w:val="ru-RU"/>
        </w:rPr>
        <w:t>Хімічні технології переробки полімерних і композиційних матеріалів</w:t>
      </w:r>
      <w:bookmarkEnd w:id="2"/>
      <w:r w:rsidRPr="00AC0E60">
        <w:rPr>
          <w:lang w:val="ru-RU"/>
        </w:rPr>
        <w:t xml:space="preserve">», реалізуються через наукове товариство студентів та аспірантів </w:t>
      </w:r>
      <w:r w:rsidR="00687A75" w:rsidRPr="00687A75">
        <w:rPr>
          <w:color w:val="0000FF"/>
          <w:u w:val="single"/>
          <w:lang w:val="ru-RU"/>
        </w:rPr>
        <w:t>(</w:t>
      </w:r>
      <w:hyperlink r:id="rId5" w:history="1">
        <w:r w:rsidR="00687A75" w:rsidRPr="00EF6E6B">
          <w:rPr>
            <w:rStyle w:val="a6"/>
          </w:rPr>
          <w:t>https</w:t>
        </w:r>
        <w:r w:rsidR="00687A75" w:rsidRPr="00EF6E6B">
          <w:rPr>
            <w:rStyle w:val="a6"/>
            <w:lang w:val="ru-RU"/>
          </w:rPr>
          <w:t>://</w:t>
        </w:r>
        <w:r w:rsidR="00687A75" w:rsidRPr="00EF6E6B">
          <w:rPr>
            <w:rStyle w:val="a6"/>
          </w:rPr>
          <w:t>knutd</w:t>
        </w:r>
        <w:r w:rsidR="00687A75" w:rsidRPr="00EF6E6B">
          <w:rPr>
            <w:rStyle w:val="a6"/>
            <w:lang w:val="ru-RU"/>
          </w:rPr>
          <w:t>.</w:t>
        </w:r>
        <w:r w:rsidR="00687A75" w:rsidRPr="00EF6E6B">
          <w:rPr>
            <w:rStyle w:val="a6"/>
          </w:rPr>
          <w:t>edu</w:t>
        </w:r>
        <w:r w:rsidR="00687A75" w:rsidRPr="00EF6E6B">
          <w:rPr>
            <w:rStyle w:val="a6"/>
            <w:lang w:val="ru-RU"/>
          </w:rPr>
          <w:t>.</w:t>
        </w:r>
        <w:r w:rsidR="00687A75" w:rsidRPr="00EF6E6B">
          <w:rPr>
            <w:rStyle w:val="a6"/>
          </w:rPr>
          <w:t>ua</w:t>
        </w:r>
        <w:r w:rsidR="00687A75" w:rsidRPr="00EF6E6B">
          <w:rPr>
            <w:rStyle w:val="a6"/>
            <w:lang w:val="ru-RU"/>
          </w:rPr>
          <w:t>/</w:t>
        </w:r>
        <w:r w:rsidR="00687A75" w:rsidRPr="00EF6E6B">
          <w:rPr>
            <w:rStyle w:val="a6"/>
          </w:rPr>
          <w:t>files</w:t>
        </w:r>
        <w:r w:rsidR="00687A75" w:rsidRPr="00EF6E6B">
          <w:rPr>
            <w:rStyle w:val="a6"/>
            <w:lang w:val="ru-RU"/>
          </w:rPr>
          <w:t>/</w:t>
        </w:r>
        <w:r w:rsidR="00687A75" w:rsidRPr="00EF6E6B">
          <w:rPr>
            <w:rStyle w:val="a6"/>
          </w:rPr>
          <w:t>dostupdopi</w:t>
        </w:r>
        <w:r w:rsidR="00687A75" w:rsidRPr="00EF6E6B">
          <w:rPr>
            <w:rStyle w:val="a6"/>
            <w:lang w:val="ru-RU"/>
          </w:rPr>
          <w:t>/</w:t>
        </w:r>
        <w:r w:rsidR="00687A75" w:rsidRPr="00EF6E6B">
          <w:rPr>
            <w:rStyle w:val="a6"/>
          </w:rPr>
          <w:t>Polozhennya</w:t>
        </w:r>
        <w:r w:rsidR="00687A75" w:rsidRPr="00EF6E6B">
          <w:rPr>
            <w:rStyle w:val="a6"/>
            <w:lang w:val="ru-RU"/>
          </w:rPr>
          <w:t>/</w:t>
        </w:r>
        <w:r w:rsidR="00687A75" w:rsidRPr="00EF6E6B">
          <w:rPr>
            <w:rStyle w:val="a6"/>
          </w:rPr>
          <w:t>polozh</w:t>
        </w:r>
        <w:r w:rsidR="00687A75" w:rsidRPr="00EF6E6B">
          <w:rPr>
            <w:rStyle w:val="a6"/>
            <w:lang w:val="ru-RU"/>
          </w:rPr>
          <w:t>_</w:t>
        </w:r>
        <w:r w:rsidR="00687A75" w:rsidRPr="00EF6E6B">
          <w:rPr>
            <w:rStyle w:val="a6"/>
          </w:rPr>
          <w:t>ntca</w:t>
        </w:r>
        <w:r w:rsidR="00687A75" w:rsidRPr="00EF6E6B">
          <w:rPr>
            <w:rStyle w:val="a6"/>
            <w:lang w:val="ru-RU"/>
          </w:rPr>
          <w:t>_</w:t>
        </w:r>
        <w:r w:rsidR="00687A75" w:rsidRPr="00EF6E6B">
          <w:rPr>
            <w:rStyle w:val="a6"/>
          </w:rPr>
          <w:t>knutd</w:t>
        </w:r>
        <w:r w:rsidR="00687A75" w:rsidRPr="00EF6E6B">
          <w:rPr>
            <w:rStyle w:val="a6"/>
            <w:lang w:val="ru-RU"/>
          </w:rPr>
          <w:t>.</w:t>
        </w:r>
        <w:r w:rsidR="00687A75" w:rsidRPr="00EF6E6B">
          <w:rPr>
            <w:rStyle w:val="a6"/>
          </w:rPr>
          <w:t>pdf</w:t>
        </w:r>
      </w:hyperlink>
      <w:r w:rsidR="00687A75">
        <w:rPr>
          <w:color w:val="0000FF"/>
          <w:u w:val="single"/>
          <w:lang w:val="uk-UA"/>
        </w:rPr>
        <w:t>/</w:t>
      </w:r>
      <w:r w:rsidR="00687A75">
        <w:rPr>
          <w:color w:val="0000FF"/>
          <w:u w:val="single"/>
        </w:rPr>
        <w:t>view</w:t>
      </w:r>
      <w:r w:rsidRPr="00AC0E60">
        <w:rPr>
          <w:color w:val="000000"/>
          <w:lang w:val="ru-RU"/>
        </w:rPr>
        <w:t>), через безпосередню участь представників здобувачів вищої освіти у робочій групі з розробки, моніторингу та модернізац</w:t>
      </w:r>
      <w:r w:rsidR="005C0FBB">
        <w:rPr>
          <w:color w:val="000000"/>
          <w:lang w:val="ru-RU"/>
        </w:rPr>
        <w:t>ії змісту та наповнення освітніх</w:t>
      </w:r>
      <w:r w:rsidRPr="00AC0E60">
        <w:rPr>
          <w:color w:val="000000"/>
          <w:lang w:val="ru-RU"/>
        </w:rPr>
        <w:t xml:space="preserve"> програм, через активне залучення здобувачів вищої освіти до реалізації наукових досліджень, заходів академічної мобільності, професійної діяльності тощо.</w:t>
      </w:r>
    </w:p>
    <w:p w14:paraId="23B7943C" w14:textId="161D8804" w:rsidR="000857B9" w:rsidRPr="00AC0E60" w:rsidRDefault="00881898">
      <w:pPr>
        <w:pStyle w:val="a3"/>
        <w:kinsoku w:val="0"/>
        <w:overflowPunct w:val="0"/>
        <w:spacing w:before="1"/>
        <w:ind w:left="280" w:right="398" w:firstLine="566"/>
        <w:jc w:val="both"/>
        <w:rPr>
          <w:color w:val="000000"/>
          <w:lang w:val="ru-RU"/>
        </w:rPr>
      </w:pPr>
      <w:r w:rsidRPr="00AC0E60">
        <w:rPr>
          <w:lang w:val="ru-RU"/>
        </w:rPr>
        <w:t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(</w:t>
      </w:r>
      <w:hyperlink r:id="rId6" w:history="1">
        <w:r>
          <w:rPr>
            <w:rFonts w:ascii="Times New Roman" w:hAnsi="Times New Roman" w:cs="Times New Roman"/>
            <w:color w:val="0000FF"/>
            <w:u w:val="single"/>
          </w:rPr>
          <w:t>https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 w:cs="Times New Roman"/>
            <w:color w:val="0000FF"/>
            <w:u w:val="single"/>
          </w:rPr>
          <w:t>drive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000FF"/>
            <w:u w:val="single"/>
          </w:rPr>
          <w:t>google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000FF"/>
            <w:u w:val="single"/>
          </w:rPr>
          <w:t>com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>
          <w:rPr>
            <w:rFonts w:ascii="Times New Roman" w:hAnsi="Times New Roman" w:cs="Times New Roman"/>
            <w:color w:val="0000FF"/>
            <w:u w:val="single"/>
          </w:rPr>
          <w:t>file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>
          <w:rPr>
            <w:rFonts w:ascii="Times New Roman" w:hAnsi="Times New Roman" w:cs="Times New Roman"/>
            <w:color w:val="0000FF"/>
            <w:u w:val="single"/>
          </w:rPr>
          <w:t>d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/1</w:t>
        </w:r>
        <w:r>
          <w:rPr>
            <w:rFonts w:ascii="Times New Roman" w:hAnsi="Times New Roman" w:cs="Times New Roman"/>
            <w:color w:val="0000FF"/>
            <w:u w:val="single"/>
          </w:rPr>
          <w:t>aC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-7</w:t>
        </w:r>
        <w:r>
          <w:rPr>
            <w:rFonts w:ascii="Times New Roman" w:hAnsi="Times New Roman" w:cs="Times New Roman"/>
            <w:color w:val="0000FF"/>
            <w:u w:val="single"/>
          </w:rPr>
          <w:t>IXC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3</w:t>
        </w:r>
        <w:r>
          <w:rPr>
            <w:rFonts w:ascii="Times New Roman" w:hAnsi="Times New Roman" w:cs="Times New Roman"/>
            <w:color w:val="0000FF"/>
            <w:u w:val="single"/>
          </w:rPr>
          <w:t>A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-</w:t>
        </w:r>
        <w:r>
          <w:rPr>
            <w:rFonts w:ascii="Times New Roman" w:hAnsi="Times New Roman" w:cs="Times New Roman"/>
            <w:color w:val="0000FF"/>
            <w:u w:val="single"/>
          </w:rPr>
          <w:t>y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2</w:t>
        </w:r>
        <w:r>
          <w:rPr>
            <w:rFonts w:ascii="Times New Roman" w:hAnsi="Times New Roman" w:cs="Times New Roman"/>
            <w:color w:val="0000FF"/>
            <w:u w:val="single"/>
          </w:rPr>
          <w:t>l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6</w:t>
        </w:r>
        <w:r>
          <w:rPr>
            <w:rFonts w:ascii="Times New Roman" w:hAnsi="Times New Roman" w:cs="Times New Roman"/>
            <w:color w:val="0000FF"/>
            <w:u w:val="single"/>
          </w:rPr>
          <w:t>tt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2</w:t>
        </w:r>
        <w:r>
          <w:rPr>
            <w:rFonts w:ascii="Times New Roman" w:hAnsi="Times New Roman" w:cs="Times New Roman"/>
            <w:color w:val="0000FF"/>
            <w:u w:val="single"/>
          </w:rPr>
          <w:t>oOlx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9</w:t>
        </w:r>
        <w:r>
          <w:rPr>
            <w:rFonts w:ascii="Times New Roman" w:hAnsi="Times New Roman" w:cs="Times New Roman"/>
            <w:color w:val="0000FF"/>
            <w:u w:val="single"/>
          </w:rPr>
          <w:t>Vd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r>
          <w:rPr>
            <w:rFonts w:ascii="Times New Roman" w:hAnsi="Times New Roman" w:cs="Times New Roman"/>
            <w:color w:val="0000FF"/>
            <w:u w:val="single"/>
          </w:rPr>
          <w:t>aGTfF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2</w:t>
        </w:r>
        <w:r>
          <w:rPr>
            <w:rFonts w:ascii="Times New Roman" w:hAnsi="Times New Roman" w:cs="Times New Roman"/>
            <w:color w:val="0000FF"/>
            <w:u w:val="single"/>
          </w:rPr>
          <w:t>J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>
          <w:rPr>
            <w:rFonts w:ascii="Times New Roman" w:hAnsi="Times New Roman" w:cs="Times New Roman"/>
            <w:color w:val="0000FF"/>
            <w:u w:val="single"/>
          </w:rPr>
          <w:t>view</w:t>
        </w:r>
      </w:hyperlink>
      <w:r w:rsidRPr="00AC0E60">
        <w:rPr>
          <w:color w:val="000000"/>
          <w:lang w:val="ru-RU"/>
        </w:rPr>
        <w:t>) та Положення про моніторинг та періодичний перегляд освітніх програм в Київському національному університеті технологій та дизайну (</w:t>
      </w:r>
      <w:hyperlink r:id="rId7" w:history="1">
        <w:r>
          <w:rPr>
            <w:rFonts w:ascii="Times New Roman" w:hAnsi="Times New Roman" w:cs="Times New Roman"/>
            <w:color w:val="0000FF"/>
            <w:u w:val="single"/>
          </w:rPr>
          <w:t>https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 w:cs="Times New Roman"/>
            <w:color w:val="0000FF"/>
            <w:u w:val="single"/>
          </w:rPr>
          <w:t>drive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000FF"/>
            <w:u w:val="single"/>
          </w:rPr>
          <w:t>google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000FF"/>
            <w:u w:val="single"/>
          </w:rPr>
          <w:t>com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>
          <w:rPr>
            <w:rFonts w:ascii="Times New Roman" w:hAnsi="Times New Roman" w:cs="Times New Roman"/>
            <w:color w:val="0000FF"/>
            <w:u w:val="single"/>
          </w:rPr>
          <w:t>file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>
          <w:rPr>
            <w:rFonts w:ascii="Times New Roman" w:hAnsi="Times New Roman" w:cs="Times New Roman"/>
            <w:color w:val="0000FF"/>
            <w:u w:val="single"/>
          </w:rPr>
          <w:t>d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/1</w:t>
        </w:r>
        <w:r>
          <w:rPr>
            <w:rFonts w:ascii="Times New Roman" w:hAnsi="Times New Roman" w:cs="Times New Roman"/>
            <w:color w:val="0000FF"/>
            <w:u w:val="single"/>
          </w:rPr>
          <w:t>KgnI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4</w:t>
        </w:r>
        <w:r>
          <w:rPr>
            <w:rFonts w:ascii="Times New Roman" w:hAnsi="Times New Roman" w:cs="Times New Roman"/>
            <w:color w:val="0000FF"/>
            <w:u w:val="single"/>
          </w:rPr>
          <w:t>nDbG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0</w:t>
        </w:r>
        <w:r>
          <w:rPr>
            <w:rFonts w:ascii="Times New Roman" w:hAnsi="Times New Roman" w:cs="Times New Roman"/>
            <w:color w:val="0000FF"/>
            <w:u w:val="single"/>
          </w:rPr>
          <w:t>y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70</w:t>
        </w:r>
        <w:r>
          <w:rPr>
            <w:rFonts w:ascii="Times New Roman" w:hAnsi="Times New Roman" w:cs="Times New Roman"/>
            <w:color w:val="0000FF"/>
            <w:u w:val="single"/>
          </w:rPr>
          <w:t>ffACQ</w:t>
        </w:r>
      </w:hyperlink>
      <w:r w:rsidRPr="00AC0E60">
        <w:rPr>
          <w:rFonts w:ascii="Times New Roman" w:hAnsi="Times New Roman" w:cs="Times New Roman"/>
          <w:color w:val="0000FF"/>
          <w:lang w:val="ru-RU"/>
        </w:rPr>
        <w:t xml:space="preserve"> </w:t>
      </w:r>
      <w:hyperlink r:id="rId8" w:history="1">
        <w:r>
          <w:rPr>
            <w:rFonts w:ascii="Times New Roman" w:hAnsi="Times New Roman" w:cs="Times New Roman"/>
            <w:color w:val="0000FF"/>
            <w:u w:val="single"/>
          </w:rPr>
          <w:t>EXe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6</w:t>
        </w:r>
        <w:r>
          <w:rPr>
            <w:rFonts w:ascii="Times New Roman" w:hAnsi="Times New Roman" w:cs="Times New Roman"/>
            <w:color w:val="0000FF"/>
            <w:u w:val="single"/>
          </w:rPr>
          <w:t>GME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-</w:t>
        </w:r>
        <w:r>
          <w:rPr>
            <w:rFonts w:ascii="Times New Roman" w:hAnsi="Times New Roman" w:cs="Times New Roman"/>
            <w:color w:val="0000FF"/>
            <w:u w:val="single"/>
          </w:rPr>
          <w:t>KwEXm</w:t>
        </w:r>
        <w:r w:rsidRPr="00AC0E60">
          <w:rPr>
            <w:rFonts w:ascii="Times New Roman" w:hAnsi="Times New Roman" w:cs="Times New Roman"/>
            <w:color w:val="0000FF"/>
            <w:u w:val="single"/>
            <w:lang w:val="ru-RU"/>
          </w:rPr>
          <w:t>0/</w:t>
        </w:r>
        <w:r>
          <w:rPr>
            <w:rFonts w:ascii="Times New Roman" w:hAnsi="Times New Roman" w:cs="Times New Roman"/>
            <w:color w:val="0000FF"/>
            <w:u w:val="single"/>
          </w:rPr>
          <w:t>view</w:t>
        </w:r>
      </w:hyperlink>
      <w:r w:rsidRPr="00AC0E60">
        <w:rPr>
          <w:color w:val="000000"/>
          <w:lang w:val="ru-RU"/>
        </w:rPr>
        <w:t>) в КНУТД щорічно проводиться опитування заінтересованих сторін (здобувачів вищої освіти та випускників ОП, роботодавців т</w:t>
      </w:r>
      <w:r w:rsidR="00355DE1">
        <w:rPr>
          <w:color w:val="000000"/>
          <w:lang w:val="uk-UA"/>
        </w:rPr>
        <w:t>а</w:t>
      </w:r>
      <w:r w:rsidRPr="00AC0E60">
        <w:rPr>
          <w:color w:val="000000"/>
          <w:lang w:val="ru-RU"/>
        </w:rPr>
        <w:t xml:space="preserve"> інших стейкхолдерів, </w:t>
      </w:r>
      <w:hyperlink r:id="rId9" w:history="1">
        <w:r>
          <w:rPr>
            <w:color w:val="0000FF"/>
            <w:u w:val="single" w:color="0561C1"/>
          </w:rPr>
          <w:t>https</w:t>
        </w:r>
        <w:r w:rsidRPr="00AC0E60">
          <w:rPr>
            <w:color w:val="0000FF"/>
            <w:u w:val="single" w:color="0561C1"/>
            <w:lang w:val="ru-RU"/>
          </w:rPr>
          <w:t>://</w:t>
        </w:r>
        <w:r>
          <w:rPr>
            <w:color w:val="0000FF"/>
            <w:u w:val="single" w:color="0561C1"/>
          </w:rPr>
          <w:t>drive</w:t>
        </w:r>
        <w:r w:rsidRPr="00AC0E60">
          <w:rPr>
            <w:color w:val="0000FF"/>
            <w:u w:val="single" w:color="0561C1"/>
            <w:lang w:val="ru-RU"/>
          </w:rPr>
          <w:t>.</w:t>
        </w:r>
        <w:r>
          <w:rPr>
            <w:color w:val="0000FF"/>
            <w:u w:val="single" w:color="0561C1"/>
          </w:rPr>
          <w:t>google</w:t>
        </w:r>
        <w:r w:rsidRPr="00AC0E60">
          <w:rPr>
            <w:color w:val="0000FF"/>
            <w:u w:val="single" w:color="0561C1"/>
            <w:lang w:val="ru-RU"/>
          </w:rPr>
          <w:t>.</w:t>
        </w:r>
        <w:r>
          <w:rPr>
            <w:color w:val="0000FF"/>
            <w:u w:val="single" w:color="0561C1"/>
          </w:rPr>
          <w:t>com</w:t>
        </w:r>
        <w:r w:rsidRPr="00AC0E60">
          <w:rPr>
            <w:color w:val="0000FF"/>
            <w:u w:val="single" w:color="0561C1"/>
            <w:lang w:val="ru-RU"/>
          </w:rPr>
          <w:t>/</w:t>
        </w:r>
        <w:r>
          <w:rPr>
            <w:color w:val="0000FF"/>
            <w:u w:val="single" w:color="0561C1"/>
          </w:rPr>
          <w:t>file</w:t>
        </w:r>
        <w:r w:rsidRPr="00AC0E60">
          <w:rPr>
            <w:color w:val="0000FF"/>
            <w:u w:val="single" w:color="0561C1"/>
            <w:lang w:val="ru-RU"/>
          </w:rPr>
          <w:t>/</w:t>
        </w:r>
        <w:r>
          <w:rPr>
            <w:color w:val="0000FF"/>
            <w:u w:val="single" w:color="0561C1"/>
          </w:rPr>
          <w:t>d</w:t>
        </w:r>
        <w:r w:rsidRPr="00AC0E60">
          <w:rPr>
            <w:color w:val="0000FF"/>
            <w:u w:val="single" w:color="0561C1"/>
            <w:lang w:val="ru-RU"/>
          </w:rPr>
          <w:t>/1</w:t>
        </w:r>
        <w:r>
          <w:rPr>
            <w:color w:val="0000FF"/>
            <w:u w:val="single" w:color="0561C1"/>
          </w:rPr>
          <w:t>tfMWAJR</w:t>
        </w:r>
        <w:r w:rsidRPr="00AC0E60">
          <w:rPr>
            <w:color w:val="0000FF"/>
            <w:u w:val="single" w:color="0561C1"/>
            <w:lang w:val="ru-RU"/>
          </w:rPr>
          <w:t>3</w:t>
        </w:r>
        <w:r>
          <w:rPr>
            <w:color w:val="0000FF"/>
            <w:u w:val="single" w:color="0561C1"/>
          </w:rPr>
          <w:t>QU</w:t>
        </w:r>
        <w:r w:rsidRPr="00AC0E60">
          <w:rPr>
            <w:color w:val="0000FF"/>
            <w:u w:val="single" w:color="0561C1"/>
            <w:lang w:val="ru-RU"/>
          </w:rPr>
          <w:t>_</w:t>
        </w:r>
        <w:r>
          <w:rPr>
            <w:color w:val="0000FF"/>
            <w:u w:val="single" w:color="0561C1"/>
          </w:rPr>
          <w:t>lqpeRPIW</w:t>
        </w:r>
        <w:r w:rsidRPr="00AC0E60">
          <w:rPr>
            <w:color w:val="0000FF"/>
            <w:u w:val="single" w:color="0561C1"/>
            <w:lang w:val="ru-RU"/>
          </w:rPr>
          <w:t>26</w:t>
        </w:r>
        <w:r>
          <w:rPr>
            <w:color w:val="0000FF"/>
            <w:u w:val="single" w:color="0561C1"/>
          </w:rPr>
          <w:t>MpQ</w:t>
        </w:r>
        <w:r w:rsidRPr="00AC0E60">
          <w:rPr>
            <w:color w:val="0000FF"/>
            <w:u w:val="single" w:color="0561C1"/>
            <w:lang w:val="ru-RU"/>
          </w:rPr>
          <w:t>0</w:t>
        </w:r>
        <w:r>
          <w:rPr>
            <w:color w:val="0000FF"/>
            <w:u w:val="single" w:color="0561C1"/>
          </w:rPr>
          <w:t>Y</w:t>
        </w:r>
        <w:r w:rsidRPr="00AC0E60">
          <w:rPr>
            <w:color w:val="0000FF"/>
            <w:u w:val="single" w:color="0561C1"/>
            <w:lang w:val="ru-RU"/>
          </w:rPr>
          <w:t>6</w:t>
        </w:r>
        <w:r>
          <w:rPr>
            <w:color w:val="0000FF"/>
            <w:u w:val="single" w:color="0561C1"/>
          </w:rPr>
          <w:t>efoBB</w:t>
        </w:r>
        <w:r w:rsidRPr="00AC0E60">
          <w:rPr>
            <w:color w:val="0000FF"/>
            <w:u w:val="single" w:color="0561C1"/>
            <w:lang w:val="ru-RU"/>
          </w:rPr>
          <w:t>/</w:t>
        </w:r>
        <w:r>
          <w:rPr>
            <w:color w:val="0000FF"/>
            <w:u w:val="single" w:color="0561C1"/>
          </w:rPr>
          <w:t>view</w:t>
        </w:r>
      </w:hyperlink>
      <w:r w:rsidRPr="00AC0E60">
        <w:rPr>
          <w:color w:val="000000"/>
          <w:lang w:val="ru-RU"/>
        </w:rPr>
        <w:t>) з метою моніторингу актуальності освітньої програми «</w:t>
      </w:r>
      <w:r w:rsidR="00355DE1" w:rsidRPr="00355DE1">
        <w:rPr>
          <w:color w:val="000000"/>
          <w:lang w:val="ru-RU"/>
        </w:rPr>
        <w:t>Хімічні технології переробки полімерних і композиційних матеріалів</w:t>
      </w:r>
      <w:r w:rsidRPr="00AC0E60">
        <w:rPr>
          <w:color w:val="000000"/>
          <w:lang w:val="ru-RU"/>
        </w:rPr>
        <w:t>»</w:t>
      </w:r>
    </w:p>
    <w:p w14:paraId="2AB403F2" w14:textId="1205B508" w:rsidR="000857B9" w:rsidRPr="005C0FBB" w:rsidRDefault="00881898" w:rsidP="00355DE1">
      <w:pPr>
        <w:pStyle w:val="a3"/>
        <w:kinsoku w:val="0"/>
        <w:overflowPunct w:val="0"/>
        <w:spacing w:line="291" w:lineRule="exact"/>
        <w:ind w:left="847"/>
        <w:jc w:val="both"/>
        <w:rPr>
          <w:lang w:val="ru-RU"/>
        </w:rPr>
      </w:pPr>
      <w:r w:rsidRPr="00AC0E60">
        <w:rPr>
          <w:lang w:val="ru-RU"/>
        </w:rPr>
        <w:t>У січні 202</w:t>
      </w:r>
      <w:r w:rsidR="00756C1E">
        <w:rPr>
          <w:lang w:val="ru-RU"/>
        </w:rPr>
        <w:t>2</w:t>
      </w:r>
      <w:r w:rsidRPr="00AC0E60">
        <w:rPr>
          <w:lang w:val="ru-RU"/>
        </w:rPr>
        <w:t xml:space="preserve"> анкетування учасників освітнього процесу за освітньою програмою</w:t>
      </w:r>
      <w:r w:rsidR="00355DE1">
        <w:rPr>
          <w:lang w:val="ru-RU"/>
        </w:rPr>
        <w:t xml:space="preserve"> </w:t>
      </w:r>
      <w:r w:rsidRPr="00AC0E60">
        <w:rPr>
          <w:lang w:val="ru-RU"/>
        </w:rPr>
        <w:t>«</w:t>
      </w:r>
      <w:r w:rsidR="00355DE1" w:rsidRPr="00355DE1">
        <w:rPr>
          <w:lang w:val="ru-RU"/>
        </w:rPr>
        <w:t xml:space="preserve">Хімічні </w:t>
      </w:r>
      <w:r w:rsidR="00355DE1" w:rsidRPr="005C0FBB">
        <w:rPr>
          <w:lang w:val="ru-RU"/>
        </w:rPr>
        <w:t>технології переробки полімерних і композиційних матеріалів</w:t>
      </w:r>
      <w:r w:rsidRPr="005C0FBB">
        <w:rPr>
          <w:lang w:val="ru-RU"/>
        </w:rPr>
        <w:t>» проведено за такими категоріями:</w:t>
      </w:r>
    </w:p>
    <w:p w14:paraId="28C7B37C" w14:textId="77777777" w:rsidR="00BF7C10" w:rsidRPr="00BF7C10" w:rsidRDefault="00761AB4" w:rsidP="00761AB4">
      <w:pPr>
        <w:numPr>
          <w:ilvl w:val="0"/>
          <w:numId w:val="3"/>
        </w:numPr>
        <w:shd w:val="clear" w:color="auto" w:fill="FFFFFF"/>
        <w:tabs>
          <w:tab w:val="left" w:pos="612"/>
        </w:tabs>
        <w:kinsoku w:val="0"/>
        <w:overflowPunct w:val="0"/>
        <w:spacing w:line="330" w:lineRule="atLeast"/>
        <w:jc w:val="both"/>
        <w:rPr>
          <w:rFonts w:eastAsia="Times New Roman"/>
          <w:color w:val="222222"/>
          <w:lang w:val="ru-RU"/>
        </w:rPr>
      </w:pPr>
      <w:r w:rsidRPr="00BF7C10">
        <w:rPr>
          <w:sz w:val="24"/>
          <w:szCs w:val="24"/>
          <w:lang w:val="ru-RU"/>
        </w:rPr>
        <w:t xml:space="preserve">моніторинг процесу вивчення дисциплін (анкетування здобувачів вищої освіти); </w:t>
      </w:r>
      <w:hyperlink r:id="rId10" w:history="1">
        <w:r w:rsidR="00BF7C10" w:rsidRPr="00382706">
          <w:rPr>
            <w:rStyle w:val="a6"/>
          </w:rPr>
          <w:t>https</w:t>
        </w:r>
        <w:r w:rsidR="00BF7C10" w:rsidRPr="00382706">
          <w:rPr>
            <w:rStyle w:val="a6"/>
            <w:lang w:val="ru-RU"/>
          </w:rPr>
          <w:t>://</w:t>
        </w:r>
        <w:r w:rsidR="00BF7C10" w:rsidRPr="00382706">
          <w:rPr>
            <w:rStyle w:val="a6"/>
          </w:rPr>
          <w:t>public</w:t>
        </w:r>
        <w:r w:rsidR="00BF7C10" w:rsidRPr="00382706">
          <w:rPr>
            <w:rStyle w:val="a6"/>
            <w:lang w:val="ru-RU"/>
          </w:rPr>
          <w:t>.</w:t>
        </w:r>
        <w:r w:rsidR="00BF7C10" w:rsidRPr="00382706">
          <w:rPr>
            <w:rStyle w:val="a6"/>
          </w:rPr>
          <w:t>tableau</w:t>
        </w:r>
        <w:r w:rsidR="00BF7C10" w:rsidRPr="00382706">
          <w:rPr>
            <w:rStyle w:val="a6"/>
            <w:lang w:val="ru-RU"/>
          </w:rPr>
          <w:t>.</w:t>
        </w:r>
        <w:r w:rsidR="00BF7C10" w:rsidRPr="00382706">
          <w:rPr>
            <w:rStyle w:val="a6"/>
          </w:rPr>
          <w:t>com</w:t>
        </w:r>
        <w:r w:rsidR="00BF7C10" w:rsidRPr="00382706">
          <w:rPr>
            <w:rStyle w:val="a6"/>
            <w:lang w:val="ru-RU"/>
          </w:rPr>
          <w:t>/</w:t>
        </w:r>
        <w:r w:rsidR="00BF7C10" w:rsidRPr="00382706">
          <w:rPr>
            <w:rStyle w:val="a6"/>
          </w:rPr>
          <w:t>app</w:t>
        </w:r>
        <w:r w:rsidR="00BF7C10" w:rsidRPr="00382706">
          <w:rPr>
            <w:rStyle w:val="a6"/>
            <w:lang w:val="ru-RU"/>
          </w:rPr>
          <w:t>/</w:t>
        </w:r>
        <w:r w:rsidR="00BF7C10" w:rsidRPr="00382706">
          <w:rPr>
            <w:rStyle w:val="a6"/>
          </w:rPr>
          <w:t>profile</w:t>
        </w:r>
        <w:r w:rsidR="00BF7C10" w:rsidRPr="00382706">
          <w:rPr>
            <w:rStyle w:val="a6"/>
            <w:lang w:val="ru-RU"/>
          </w:rPr>
          <w:t>/</w:t>
        </w:r>
        <w:r w:rsidR="00BF7C10" w:rsidRPr="00382706">
          <w:rPr>
            <w:rStyle w:val="a6"/>
          </w:rPr>
          <w:t>igor</w:t>
        </w:r>
        <w:r w:rsidR="00BF7C10" w:rsidRPr="00382706">
          <w:rPr>
            <w:rStyle w:val="a6"/>
            <w:lang w:val="ru-RU"/>
          </w:rPr>
          <w:t>5881/</w:t>
        </w:r>
        <w:r w:rsidR="00BF7C10" w:rsidRPr="00382706">
          <w:rPr>
            <w:rStyle w:val="a6"/>
          </w:rPr>
          <w:t>viz</w:t>
        </w:r>
        <w:r w:rsidR="00BF7C10" w:rsidRPr="00382706">
          <w:rPr>
            <w:rStyle w:val="a6"/>
            <w:lang w:val="ru-RU"/>
          </w:rPr>
          <w:t>/2023_16846907281910/</w:t>
        </w:r>
        <w:r w:rsidR="00BF7C10" w:rsidRPr="00382706">
          <w:rPr>
            <w:rStyle w:val="a6"/>
          </w:rPr>
          <w:t>Story</w:t>
        </w:r>
        <w:r w:rsidR="00BF7C10" w:rsidRPr="00382706">
          <w:rPr>
            <w:rStyle w:val="a6"/>
            <w:lang w:val="ru-RU"/>
          </w:rPr>
          <w:t>1?</w:t>
        </w:r>
        <w:r w:rsidR="00BF7C10" w:rsidRPr="00382706">
          <w:rPr>
            <w:rStyle w:val="a6"/>
          </w:rPr>
          <w:t>publish</w:t>
        </w:r>
        <w:r w:rsidR="00BF7C10" w:rsidRPr="00382706">
          <w:rPr>
            <w:rStyle w:val="a6"/>
            <w:lang w:val="ru-RU"/>
          </w:rPr>
          <w:t>=</w:t>
        </w:r>
        <w:r w:rsidR="00BF7C10" w:rsidRPr="00382706">
          <w:rPr>
            <w:rStyle w:val="a6"/>
          </w:rPr>
          <w:t>yes</w:t>
        </w:r>
      </w:hyperlink>
      <w:r w:rsidR="00BF7C10">
        <w:rPr>
          <w:lang w:val="uk-UA"/>
        </w:rPr>
        <w:t xml:space="preserve"> </w:t>
      </w:r>
    </w:p>
    <w:p w14:paraId="5ADAF830" w14:textId="0AD1AC32" w:rsidR="00761AB4" w:rsidRPr="00BF7C10" w:rsidRDefault="00881898" w:rsidP="00761AB4">
      <w:pPr>
        <w:numPr>
          <w:ilvl w:val="0"/>
          <w:numId w:val="3"/>
        </w:numPr>
        <w:shd w:val="clear" w:color="auto" w:fill="FFFFFF"/>
        <w:tabs>
          <w:tab w:val="left" w:pos="612"/>
        </w:tabs>
        <w:kinsoku w:val="0"/>
        <w:overflowPunct w:val="0"/>
        <w:spacing w:line="330" w:lineRule="atLeast"/>
        <w:jc w:val="both"/>
        <w:rPr>
          <w:rFonts w:eastAsia="Times New Roman"/>
          <w:color w:val="222222"/>
          <w:lang w:val="ru-RU"/>
        </w:rPr>
      </w:pPr>
      <w:r w:rsidRPr="00BF7C10">
        <w:rPr>
          <w:lang w:val="ru-RU"/>
        </w:rPr>
        <w:t>моніторинг проходження практики (анкетування здобувачів вищої</w:t>
      </w:r>
      <w:r w:rsidRPr="00BF7C10">
        <w:rPr>
          <w:spacing w:val="-27"/>
          <w:lang w:val="ru-RU"/>
        </w:rPr>
        <w:t xml:space="preserve"> </w:t>
      </w:r>
      <w:r w:rsidRPr="00BF7C10">
        <w:rPr>
          <w:lang w:val="ru-RU"/>
        </w:rPr>
        <w:t>освіти);</w:t>
      </w:r>
      <w:r w:rsidR="00761AB4" w:rsidRPr="00BF7C10">
        <w:rPr>
          <w:lang w:val="ru-RU"/>
        </w:rPr>
        <w:t xml:space="preserve"> </w:t>
      </w:r>
      <w:hyperlink r:id="rId11" w:tgtFrame="_blank" w:history="1"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https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://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public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.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tableau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.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com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app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profile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igor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5881/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viz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/1612022/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Story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1?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publish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=</w:t>
        </w:r>
        <w:r w:rsidR="00761AB4" w:rsidRPr="00BF7C10">
          <w:rPr>
            <w:rFonts w:ascii="Times New Roman" w:eastAsia="Times New Roman" w:hAnsi="Times New Roman" w:cs="Times New Roman"/>
            <w:color w:val="1155CC"/>
            <w:u w:val="single"/>
          </w:rPr>
          <w:t>yes</w:t>
        </w:r>
      </w:hyperlink>
    </w:p>
    <w:p w14:paraId="0AF32C3C" w14:textId="56D5773F" w:rsidR="00761AB4" w:rsidRPr="005C0FBB" w:rsidRDefault="00881898" w:rsidP="00761AB4">
      <w:pPr>
        <w:numPr>
          <w:ilvl w:val="0"/>
          <w:numId w:val="3"/>
        </w:numPr>
        <w:shd w:val="clear" w:color="auto" w:fill="FFFFFF"/>
        <w:spacing w:line="330" w:lineRule="atLeast"/>
        <w:jc w:val="both"/>
        <w:rPr>
          <w:rFonts w:eastAsia="Times New Roman"/>
          <w:color w:val="222222"/>
          <w:sz w:val="24"/>
          <w:szCs w:val="24"/>
          <w:lang w:val="ru-RU"/>
        </w:rPr>
      </w:pPr>
      <w:r w:rsidRPr="005C0FBB">
        <w:rPr>
          <w:sz w:val="24"/>
          <w:szCs w:val="24"/>
          <w:lang w:val="ru-RU"/>
        </w:rPr>
        <w:t>моніторинг результатів навчання за освітньою програмою (анкетування випускників освітньо</w:t>
      </w:r>
      <w:r w:rsidR="00355DE1" w:rsidRPr="005C0FBB">
        <w:rPr>
          <w:sz w:val="24"/>
          <w:szCs w:val="24"/>
          <w:lang w:val="ru-RU"/>
        </w:rPr>
        <w:t>ї</w:t>
      </w:r>
      <w:r w:rsidRPr="005C0FBB">
        <w:rPr>
          <w:sz w:val="24"/>
          <w:szCs w:val="24"/>
          <w:lang w:val="ru-RU"/>
        </w:rPr>
        <w:t xml:space="preserve"> програми)</w:t>
      </w:r>
      <w:r w:rsidR="00756C1E">
        <w:rPr>
          <w:sz w:val="24"/>
          <w:szCs w:val="24"/>
          <w:lang w:val="ru-RU"/>
        </w:rPr>
        <w:t xml:space="preserve"> </w:t>
      </w:r>
      <w:hyperlink r:id="rId12" w:history="1"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://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public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tableau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com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app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profile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igor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5881/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viz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/1612022_16538234003380/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Story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1?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publish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/>
          </w:rPr>
          <w:t>=</w:t>
        </w:r>
        <w:r w:rsidR="00756C1E" w:rsidRPr="0038270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yes</w:t>
        </w:r>
      </w:hyperlink>
    </w:p>
    <w:p w14:paraId="40EE8017" w14:textId="28646CDE" w:rsidR="000857B9" w:rsidRPr="005C0FBB" w:rsidRDefault="00881898">
      <w:pPr>
        <w:pStyle w:val="a5"/>
        <w:numPr>
          <w:ilvl w:val="0"/>
          <w:numId w:val="3"/>
        </w:numPr>
        <w:tabs>
          <w:tab w:val="left" w:pos="612"/>
        </w:tabs>
        <w:kinsoku w:val="0"/>
        <w:overflowPunct w:val="0"/>
        <w:ind w:left="611" w:right="907"/>
        <w:jc w:val="left"/>
        <w:rPr>
          <w:lang w:val="ru-RU"/>
        </w:rPr>
      </w:pPr>
      <w:r w:rsidRPr="005C0FBB">
        <w:rPr>
          <w:lang w:val="ru-RU"/>
        </w:rPr>
        <w:t>моніторинг результатів навчання за освітньою програмою (анкетування працевлаштованих випускників освітньої</w:t>
      </w:r>
      <w:r w:rsidRPr="005C0FBB">
        <w:rPr>
          <w:spacing w:val="1"/>
          <w:lang w:val="ru-RU"/>
        </w:rPr>
        <w:t xml:space="preserve"> </w:t>
      </w:r>
      <w:r w:rsidRPr="005C0FBB">
        <w:rPr>
          <w:lang w:val="ru-RU"/>
        </w:rPr>
        <w:t>програми)</w:t>
      </w:r>
      <w:r w:rsidR="00AE2303" w:rsidRPr="005C0FBB">
        <w:rPr>
          <w:lang w:val="ru-RU"/>
        </w:rPr>
        <w:t xml:space="preserve"> </w:t>
      </w:r>
      <w:hyperlink r:id="rId13" w:tgtFrame="_blank" w:history="1"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https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://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public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.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tableau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.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com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app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profile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igor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5881/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viz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/1612022_16538243848750/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Story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1?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publish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=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yes</w:t>
        </w:r>
      </w:hyperlink>
    </w:p>
    <w:p w14:paraId="18B4CA79" w14:textId="467DC6A6" w:rsidR="000857B9" w:rsidRDefault="00881898">
      <w:pPr>
        <w:pStyle w:val="a5"/>
        <w:numPr>
          <w:ilvl w:val="0"/>
          <w:numId w:val="3"/>
        </w:numPr>
        <w:tabs>
          <w:tab w:val="left" w:pos="612"/>
        </w:tabs>
        <w:kinsoku w:val="0"/>
        <w:overflowPunct w:val="0"/>
        <w:spacing w:line="293" w:lineRule="exact"/>
        <w:jc w:val="left"/>
        <w:rPr>
          <w:lang w:val="ru-RU"/>
        </w:rPr>
      </w:pPr>
      <w:r w:rsidRPr="005C0FBB">
        <w:rPr>
          <w:lang w:val="ru-RU"/>
        </w:rPr>
        <w:t xml:space="preserve">моніторинг результатів </w:t>
      </w:r>
      <w:r w:rsidRPr="005C0FBB">
        <w:rPr>
          <w:spacing w:val="-3"/>
          <w:lang w:val="ru-RU"/>
        </w:rPr>
        <w:t xml:space="preserve">навчання за </w:t>
      </w:r>
      <w:r w:rsidRPr="005C0FBB">
        <w:rPr>
          <w:lang w:val="ru-RU"/>
        </w:rPr>
        <w:t>освітньою програмою (анкетування</w:t>
      </w:r>
      <w:r w:rsidRPr="005C0FBB">
        <w:rPr>
          <w:spacing w:val="-32"/>
          <w:lang w:val="ru-RU"/>
        </w:rPr>
        <w:t xml:space="preserve"> </w:t>
      </w:r>
      <w:r w:rsidRPr="005C0FBB">
        <w:rPr>
          <w:lang w:val="ru-RU"/>
        </w:rPr>
        <w:t>роботодавців)</w:t>
      </w:r>
      <w:r w:rsidR="00AE2303" w:rsidRPr="005C0FBB">
        <w:rPr>
          <w:lang w:val="uk-UA"/>
        </w:rPr>
        <w:t xml:space="preserve"> </w:t>
      </w:r>
      <w:hyperlink r:id="rId14" w:tgtFrame="_blank" w:history="1"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https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://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public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.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tableau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.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com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app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profile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igor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5881/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viz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/1612022_16538247202430/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Story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1?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publish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=</w:t>
        </w:r>
        <w:r w:rsidR="00AE2303" w:rsidRPr="005C0FBB">
          <w:rPr>
            <w:rFonts w:ascii="Times New Roman" w:eastAsia="Times New Roman" w:hAnsi="Times New Roman" w:cs="Times New Roman"/>
            <w:color w:val="1155CC"/>
            <w:u w:val="single"/>
          </w:rPr>
          <w:t>yes</w:t>
        </w:r>
      </w:hyperlink>
      <w:r w:rsidRPr="005C0FBB">
        <w:rPr>
          <w:lang w:val="ru-RU"/>
        </w:rPr>
        <w:t>.</w:t>
      </w:r>
    </w:p>
    <w:p w14:paraId="666857C8" w14:textId="1083195B" w:rsidR="00756C1E" w:rsidRPr="00756C1E" w:rsidRDefault="00756C1E" w:rsidP="00756C1E">
      <w:pPr>
        <w:pStyle w:val="a5"/>
        <w:widowControl/>
        <w:numPr>
          <w:ilvl w:val="0"/>
          <w:numId w:val="3"/>
        </w:numPr>
        <w:tabs>
          <w:tab w:val="left" w:pos="941"/>
        </w:tabs>
        <w:kinsoku w:val="0"/>
        <w:overflowPunct w:val="0"/>
        <w:adjustRightInd/>
        <w:spacing w:line="293" w:lineRule="exact"/>
        <w:jc w:val="left"/>
        <w:rPr>
          <w:rFonts w:ascii="Times New Roman" w:eastAsia="Times New Roman" w:hAnsi="Times New Roman" w:cs="Times New Roman"/>
          <w:color w:val="1155CC"/>
          <w:u w:val="single"/>
          <w:lang w:val="ru-RU"/>
        </w:rPr>
      </w:pPr>
      <w:r w:rsidRPr="00756C1E">
        <w:rPr>
          <w:lang w:val="uk-UA"/>
        </w:rPr>
        <w:t xml:space="preserve">моніторинг організації самостійної роботи (анкетування здобувачів вищої освіти) </w:t>
      </w:r>
      <w:hyperlink r:id="rId15" w:history="1">
        <w:r w:rsidRPr="00756C1E">
          <w:rPr>
            <w:rFonts w:ascii="Times New Roman" w:eastAsia="Times New Roman" w:hAnsi="Times New Roman" w:cs="Times New Roman"/>
            <w:color w:val="1155CC"/>
          </w:rPr>
          <w:t>https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://</w:t>
        </w:r>
        <w:r w:rsidRPr="00756C1E">
          <w:rPr>
            <w:rFonts w:ascii="Times New Roman" w:eastAsia="Times New Roman" w:hAnsi="Times New Roman" w:cs="Times New Roman"/>
            <w:color w:val="1155CC"/>
          </w:rPr>
          <w:t>public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.</w:t>
        </w:r>
        <w:r w:rsidRPr="00756C1E">
          <w:rPr>
            <w:rFonts w:ascii="Times New Roman" w:eastAsia="Times New Roman" w:hAnsi="Times New Roman" w:cs="Times New Roman"/>
            <w:color w:val="1155CC"/>
          </w:rPr>
          <w:t>tableau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.</w:t>
        </w:r>
        <w:r w:rsidRPr="00756C1E">
          <w:rPr>
            <w:rFonts w:ascii="Times New Roman" w:eastAsia="Times New Roman" w:hAnsi="Times New Roman" w:cs="Times New Roman"/>
            <w:color w:val="1155CC"/>
          </w:rPr>
          <w:t>com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/</w:t>
        </w:r>
        <w:r w:rsidRPr="00756C1E">
          <w:rPr>
            <w:rFonts w:ascii="Times New Roman" w:eastAsia="Times New Roman" w:hAnsi="Times New Roman" w:cs="Times New Roman"/>
            <w:color w:val="1155CC"/>
          </w:rPr>
          <w:t>app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/</w:t>
        </w:r>
        <w:r w:rsidRPr="00756C1E">
          <w:rPr>
            <w:rFonts w:ascii="Times New Roman" w:eastAsia="Times New Roman" w:hAnsi="Times New Roman" w:cs="Times New Roman"/>
            <w:color w:val="1155CC"/>
          </w:rPr>
          <w:t>profile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/</w:t>
        </w:r>
        <w:r w:rsidRPr="00756C1E">
          <w:rPr>
            <w:rFonts w:ascii="Times New Roman" w:eastAsia="Times New Roman" w:hAnsi="Times New Roman" w:cs="Times New Roman"/>
            <w:color w:val="1155CC"/>
          </w:rPr>
          <w:t>igor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5881/</w:t>
        </w:r>
        <w:r w:rsidRPr="00756C1E">
          <w:rPr>
            <w:rFonts w:ascii="Times New Roman" w:eastAsia="Times New Roman" w:hAnsi="Times New Roman" w:cs="Times New Roman"/>
            <w:color w:val="1155CC"/>
          </w:rPr>
          <w:t>viz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/-2023_16768221057700/</w:t>
        </w:r>
        <w:r w:rsidRPr="00756C1E">
          <w:rPr>
            <w:rFonts w:ascii="Times New Roman" w:eastAsia="Times New Roman" w:hAnsi="Times New Roman" w:cs="Times New Roman"/>
            <w:color w:val="1155CC"/>
          </w:rPr>
          <w:t>Story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1?</w:t>
        </w:r>
        <w:r w:rsidRPr="00756C1E">
          <w:rPr>
            <w:rFonts w:ascii="Times New Roman" w:eastAsia="Times New Roman" w:hAnsi="Times New Roman" w:cs="Times New Roman"/>
            <w:color w:val="1155CC"/>
          </w:rPr>
          <w:t>publish</w:t>
        </w:r>
        <w:r w:rsidRPr="00756C1E">
          <w:rPr>
            <w:rFonts w:ascii="Times New Roman" w:eastAsia="Times New Roman" w:hAnsi="Times New Roman" w:cs="Times New Roman"/>
            <w:color w:val="1155CC"/>
            <w:lang w:val="ru-RU"/>
          </w:rPr>
          <w:t>=</w:t>
        </w:r>
        <w:r w:rsidRPr="00756C1E">
          <w:rPr>
            <w:rFonts w:ascii="Times New Roman" w:eastAsia="Times New Roman" w:hAnsi="Times New Roman" w:cs="Times New Roman"/>
            <w:color w:val="1155CC"/>
          </w:rPr>
          <w:t>yes</w:t>
        </w:r>
      </w:hyperlink>
      <w:r w:rsidRPr="00756C1E">
        <w:rPr>
          <w:rFonts w:ascii="Times New Roman" w:eastAsia="Times New Roman" w:hAnsi="Times New Roman" w:cs="Times New Roman"/>
          <w:color w:val="1155CC"/>
          <w:u w:val="single"/>
          <w:lang w:val="ru-RU"/>
        </w:rPr>
        <w:t xml:space="preserve"> </w:t>
      </w:r>
    </w:p>
    <w:p w14:paraId="218446A6" w14:textId="1352E8D6" w:rsidR="000857B9" w:rsidRPr="00DA533C" w:rsidRDefault="00881898" w:rsidP="00A405FE">
      <w:pPr>
        <w:pStyle w:val="a3"/>
        <w:kinsoku w:val="0"/>
        <w:overflowPunct w:val="0"/>
        <w:ind w:left="251" w:right="429" w:firstLine="595"/>
        <w:jc w:val="both"/>
        <w:rPr>
          <w:lang w:val="ru-RU"/>
        </w:rPr>
      </w:pPr>
      <w:r w:rsidRPr="005C0FBB">
        <w:rPr>
          <w:lang w:val="ru-RU"/>
        </w:rPr>
        <w:t>Основними принципами анкетування (опитування) здобувачів вищої освіти є студентоцентрованість (усвідомлення того, що думка здобувачів є одним з найвагоміших чинників</w:t>
      </w:r>
      <w:r w:rsidRPr="00DA533C">
        <w:rPr>
          <w:lang w:val="ru-RU"/>
        </w:rPr>
        <w:t xml:space="preserve"> у формуванні рішень щодо покращення якості освіти та освітнього процесу), анонімність та добровільність.</w:t>
      </w:r>
      <w:bookmarkStart w:id="3" w:name="1._Моніторинг_процесу_вивчення_дисциплін"/>
      <w:bookmarkEnd w:id="3"/>
    </w:p>
    <w:p w14:paraId="6EBB1F0C" w14:textId="1BA3103D" w:rsidR="00A405FE" w:rsidRPr="00DA533C" w:rsidRDefault="00A405FE" w:rsidP="00A405FE">
      <w:pPr>
        <w:pStyle w:val="a3"/>
        <w:kinsoku w:val="0"/>
        <w:overflowPunct w:val="0"/>
        <w:ind w:left="251" w:right="429" w:firstLine="595"/>
        <w:jc w:val="both"/>
        <w:rPr>
          <w:lang w:val="ru-RU"/>
        </w:rPr>
      </w:pPr>
    </w:p>
    <w:p w14:paraId="59B2B7D2" w14:textId="4C2714FF" w:rsidR="00A405FE" w:rsidRPr="00DA533C" w:rsidRDefault="00A405FE" w:rsidP="00A405FE">
      <w:pPr>
        <w:pStyle w:val="a3"/>
        <w:kinsoku w:val="0"/>
        <w:overflowPunct w:val="0"/>
        <w:ind w:left="251" w:right="429" w:firstLine="595"/>
        <w:jc w:val="both"/>
        <w:rPr>
          <w:lang w:val="ru-RU"/>
        </w:rPr>
      </w:pPr>
    </w:p>
    <w:p w14:paraId="125D5D3F" w14:textId="77777777" w:rsidR="006E16AC" w:rsidRPr="00DA533C" w:rsidRDefault="006E16AC" w:rsidP="00A405FE">
      <w:pPr>
        <w:pStyle w:val="a3"/>
        <w:kinsoku w:val="0"/>
        <w:overflowPunct w:val="0"/>
        <w:ind w:left="251" w:right="429" w:firstLine="595"/>
        <w:jc w:val="both"/>
        <w:rPr>
          <w:lang w:val="ru-RU"/>
        </w:rPr>
      </w:pPr>
    </w:p>
    <w:p w14:paraId="75E3DB3C" w14:textId="5461F89B" w:rsidR="005C0FBB" w:rsidRDefault="005C0FBB">
      <w:pPr>
        <w:widowControl/>
        <w:autoSpaceDE/>
        <w:autoSpaceDN/>
        <w:adjustRightInd/>
        <w:spacing w:after="160" w:line="259" w:lineRule="auto"/>
        <w:rPr>
          <w:sz w:val="24"/>
          <w:szCs w:val="24"/>
          <w:lang w:val="ru-RU"/>
        </w:rPr>
      </w:pPr>
      <w:r>
        <w:rPr>
          <w:lang w:val="ru-RU"/>
        </w:rPr>
        <w:br w:type="page"/>
      </w:r>
    </w:p>
    <w:p w14:paraId="6A971410" w14:textId="77777777" w:rsidR="000857B9" w:rsidRPr="00DA533C" w:rsidRDefault="00881898">
      <w:pPr>
        <w:pStyle w:val="1"/>
        <w:numPr>
          <w:ilvl w:val="1"/>
          <w:numId w:val="3"/>
        </w:numPr>
        <w:tabs>
          <w:tab w:val="left" w:pos="3065"/>
        </w:tabs>
        <w:kinsoku w:val="0"/>
        <w:overflowPunct w:val="0"/>
        <w:spacing w:before="206"/>
        <w:ind w:right="2775"/>
        <w:rPr>
          <w:lang w:val="ru-RU"/>
        </w:rPr>
      </w:pPr>
      <w:r w:rsidRPr="00DA533C">
        <w:rPr>
          <w:lang w:val="ru-RU"/>
        </w:rPr>
        <w:lastRenderedPageBreak/>
        <w:t>Моніторинг процесу вивчення дисциплін (анкетування здобувачів вищої</w:t>
      </w:r>
      <w:r w:rsidRPr="00DA533C">
        <w:rPr>
          <w:spacing w:val="-16"/>
          <w:lang w:val="ru-RU"/>
        </w:rPr>
        <w:t xml:space="preserve"> </w:t>
      </w:r>
      <w:r w:rsidRPr="00DA533C">
        <w:rPr>
          <w:lang w:val="ru-RU"/>
        </w:rPr>
        <w:t>освіти)</w:t>
      </w:r>
    </w:p>
    <w:p w14:paraId="5A0A883A" w14:textId="0F080057" w:rsidR="000857B9" w:rsidRPr="00DA533C" w:rsidRDefault="00881898">
      <w:pPr>
        <w:pStyle w:val="a3"/>
        <w:kinsoku w:val="0"/>
        <w:overflowPunct w:val="0"/>
        <w:spacing w:before="1"/>
        <w:ind w:left="252" w:right="425" w:firstLine="595"/>
        <w:jc w:val="both"/>
        <w:rPr>
          <w:lang w:val="ru-RU"/>
        </w:rPr>
      </w:pPr>
      <w:r w:rsidRPr="00DA533C">
        <w:rPr>
          <w:lang w:val="ru-RU"/>
        </w:rPr>
        <w:t>Моніторинг процесу та результатів вивчення освітніх компонент освітньої програми складається</w:t>
      </w:r>
      <w:r w:rsidRPr="00DA533C">
        <w:rPr>
          <w:spacing w:val="-11"/>
          <w:lang w:val="ru-RU"/>
        </w:rPr>
        <w:t xml:space="preserve"> </w:t>
      </w:r>
      <w:r w:rsidRPr="00DA533C">
        <w:rPr>
          <w:lang w:val="ru-RU"/>
        </w:rPr>
        <w:t>з</w:t>
      </w:r>
      <w:r w:rsidRPr="00DA533C">
        <w:rPr>
          <w:spacing w:val="-7"/>
          <w:lang w:val="ru-RU"/>
        </w:rPr>
        <w:t xml:space="preserve"> </w:t>
      </w:r>
      <w:r w:rsidRPr="00DA533C">
        <w:rPr>
          <w:lang w:val="ru-RU"/>
        </w:rPr>
        <w:t>серії</w:t>
      </w:r>
      <w:r w:rsidRPr="00DA533C">
        <w:rPr>
          <w:spacing w:val="-10"/>
          <w:lang w:val="ru-RU"/>
        </w:rPr>
        <w:t xml:space="preserve"> </w:t>
      </w:r>
      <w:r w:rsidRPr="00DA533C">
        <w:rPr>
          <w:lang w:val="ru-RU"/>
        </w:rPr>
        <w:t>питань</w:t>
      </w:r>
      <w:r w:rsidRPr="00DA533C">
        <w:rPr>
          <w:spacing w:val="-9"/>
          <w:lang w:val="ru-RU"/>
        </w:rPr>
        <w:t xml:space="preserve"> </w:t>
      </w:r>
      <w:r w:rsidRPr="00DA533C">
        <w:rPr>
          <w:lang w:val="ru-RU"/>
        </w:rPr>
        <w:t>щодо</w:t>
      </w:r>
      <w:r w:rsidRPr="00DA533C">
        <w:rPr>
          <w:spacing w:val="-8"/>
          <w:lang w:val="ru-RU"/>
        </w:rPr>
        <w:t xml:space="preserve"> </w:t>
      </w:r>
      <w:r w:rsidRPr="00DA533C">
        <w:rPr>
          <w:lang w:val="ru-RU"/>
        </w:rPr>
        <w:t>організації</w:t>
      </w:r>
      <w:r w:rsidRPr="00DA533C">
        <w:rPr>
          <w:spacing w:val="-9"/>
          <w:lang w:val="ru-RU"/>
        </w:rPr>
        <w:t xml:space="preserve"> </w:t>
      </w:r>
      <w:r w:rsidRPr="00DA533C">
        <w:rPr>
          <w:lang w:val="ru-RU"/>
        </w:rPr>
        <w:t>освітнього</w:t>
      </w:r>
      <w:r w:rsidRPr="00DA533C">
        <w:rPr>
          <w:spacing w:val="-8"/>
          <w:lang w:val="ru-RU"/>
        </w:rPr>
        <w:t xml:space="preserve"> </w:t>
      </w:r>
      <w:r w:rsidRPr="00DA533C">
        <w:rPr>
          <w:lang w:val="ru-RU"/>
        </w:rPr>
        <w:t>процесу</w:t>
      </w:r>
      <w:r w:rsidRPr="00DA533C">
        <w:rPr>
          <w:spacing w:val="-10"/>
          <w:lang w:val="ru-RU"/>
        </w:rPr>
        <w:t xml:space="preserve"> </w:t>
      </w:r>
      <w:r w:rsidRPr="00DA533C">
        <w:rPr>
          <w:lang w:val="ru-RU"/>
        </w:rPr>
        <w:t>з</w:t>
      </w:r>
      <w:r w:rsidRPr="00DA533C">
        <w:rPr>
          <w:spacing w:val="-9"/>
          <w:lang w:val="ru-RU"/>
        </w:rPr>
        <w:t xml:space="preserve"> </w:t>
      </w:r>
      <w:r w:rsidRPr="00DA533C">
        <w:rPr>
          <w:lang w:val="ru-RU"/>
        </w:rPr>
        <w:t>їх</w:t>
      </w:r>
      <w:r w:rsidRPr="00DA533C">
        <w:rPr>
          <w:spacing w:val="-9"/>
          <w:lang w:val="ru-RU"/>
        </w:rPr>
        <w:t xml:space="preserve"> </w:t>
      </w:r>
      <w:r w:rsidRPr="00DA533C">
        <w:rPr>
          <w:lang w:val="ru-RU"/>
        </w:rPr>
        <w:t>опанування,</w:t>
      </w:r>
      <w:r w:rsidRPr="00DA533C">
        <w:rPr>
          <w:spacing w:val="-10"/>
          <w:lang w:val="ru-RU"/>
        </w:rPr>
        <w:t xml:space="preserve"> </w:t>
      </w:r>
      <w:r w:rsidRPr="00DA533C">
        <w:rPr>
          <w:lang w:val="ru-RU"/>
        </w:rPr>
        <w:t>оцінки</w:t>
      </w:r>
      <w:r w:rsidRPr="00DA533C">
        <w:rPr>
          <w:spacing w:val="-9"/>
          <w:lang w:val="ru-RU"/>
        </w:rPr>
        <w:t xml:space="preserve"> </w:t>
      </w:r>
      <w:r w:rsidRPr="00DA533C">
        <w:rPr>
          <w:lang w:val="ru-RU"/>
        </w:rPr>
        <w:t>викладацької діяльності, умов реалізації освітньої діяльності та питань зацікавленості здобувачів вищої освіти у змісті навчальних</w:t>
      </w:r>
      <w:r w:rsidRPr="00DA533C">
        <w:rPr>
          <w:spacing w:val="-1"/>
          <w:lang w:val="ru-RU"/>
        </w:rPr>
        <w:t xml:space="preserve"> </w:t>
      </w:r>
      <w:r w:rsidRPr="00DA533C">
        <w:rPr>
          <w:lang w:val="ru-RU"/>
        </w:rPr>
        <w:t>дисциплін.</w:t>
      </w:r>
    </w:p>
    <w:p w14:paraId="15A18104" w14:textId="612EF976" w:rsidR="00851CDA" w:rsidRPr="00AC0E60" w:rsidRDefault="00881898" w:rsidP="00851CDA">
      <w:pPr>
        <w:pStyle w:val="a3"/>
        <w:kinsoku w:val="0"/>
        <w:overflowPunct w:val="0"/>
        <w:spacing w:before="1"/>
        <w:ind w:left="252" w:right="422" w:firstLine="595"/>
        <w:jc w:val="both"/>
        <w:rPr>
          <w:lang w:val="ru-RU"/>
        </w:rPr>
      </w:pPr>
      <w:r w:rsidRPr="00AC0E60">
        <w:rPr>
          <w:lang w:val="ru-RU"/>
        </w:rPr>
        <w:t>Так,</w:t>
      </w:r>
      <w:r w:rsidRPr="00AC0E60">
        <w:rPr>
          <w:spacing w:val="-12"/>
          <w:lang w:val="ru-RU"/>
        </w:rPr>
        <w:t xml:space="preserve"> </w:t>
      </w:r>
      <w:r w:rsidRPr="00AC0E60">
        <w:rPr>
          <w:lang w:val="ru-RU"/>
        </w:rPr>
        <w:t>на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запитання,</w:t>
      </w:r>
      <w:r w:rsidRPr="00AC0E60">
        <w:rPr>
          <w:spacing w:val="-12"/>
          <w:lang w:val="ru-RU"/>
        </w:rPr>
        <w:t xml:space="preserve"> </w:t>
      </w:r>
      <w:r w:rsidRPr="00AC0E60">
        <w:rPr>
          <w:lang w:val="ru-RU"/>
        </w:rPr>
        <w:t>чи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забезпечує</w:t>
      </w:r>
      <w:r w:rsidRPr="00AC0E60">
        <w:rPr>
          <w:spacing w:val="-13"/>
          <w:lang w:val="ru-RU"/>
        </w:rPr>
        <w:t xml:space="preserve"> </w:t>
      </w:r>
      <w:r w:rsidRPr="00AC0E60">
        <w:rPr>
          <w:lang w:val="ru-RU"/>
        </w:rPr>
        <w:t>розклад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достатню</w:t>
      </w:r>
      <w:r w:rsidRPr="00AC0E60">
        <w:rPr>
          <w:spacing w:val="-12"/>
          <w:lang w:val="ru-RU"/>
        </w:rPr>
        <w:t xml:space="preserve"> </w:t>
      </w:r>
      <w:r w:rsidRPr="00AC0E60">
        <w:rPr>
          <w:lang w:val="ru-RU"/>
        </w:rPr>
        <w:t>регулярність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проведення</w:t>
      </w:r>
      <w:r w:rsidRPr="00AC0E60">
        <w:rPr>
          <w:spacing w:val="-12"/>
          <w:lang w:val="ru-RU"/>
        </w:rPr>
        <w:t xml:space="preserve"> </w:t>
      </w:r>
      <w:r w:rsidRPr="00AC0E60">
        <w:rPr>
          <w:lang w:val="ru-RU"/>
        </w:rPr>
        <w:t>лекційних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занять та</w:t>
      </w:r>
      <w:r w:rsidRPr="00AC0E60">
        <w:rPr>
          <w:spacing w:val="28"/>
          <w:lang w:val="ru-RU"/>
        </w:rPr>
        <w:t xml:space="preserve"> </w:t>
      </w:r>
      <w:r w:rsidRPr="00AC0E60">
        <w:rPr>
          <w:lang w:val="ru-RU"/>
        </w:rPr>
        <w:t>виконання</w:t>
      </w:r>
      <w:r w:rsidRPr="00AC0E60">
        <w:rPr>
          <w:spacing w:val="27"/>
          <w:lang w:val="ru-RU"/>
        </w:rPr>
        <w:t xml:space="preserve"> </w:t>
      </w:r>
      <w:r w:rsidRPr="00AC0E60">
        <w:rPr>
          <w:lang w:val="ru-RU"/>
        </w:rPr>
        <w:t>самостійної</w:t>
      </w:r>
      <w:r w:rsidRPr="00AC0E60">
        <w:rPr>
          <w:spacing w:val="28"/>
          <w:lang w:val="ru-RU"/>
        </w:rPr>
        <w:t xml:space="preserve"> </w:t>
      </w:r>
      <w:r w:rsidRPr="00AC0E60">
        <w:rPr>
          <w:lang w:val="ru-RU"/>
        </w:rPr>
        <w:t>роботи,</w:t>
      </w:r>
      <w:r w:rsidRPr="00AC0E60">
        <w:rPr>
          <w:spacing w:val="28"/>
          <w:lang w:val="ru-RU"/>
        </w:rPr>
        <w:t xml:space="preserve"> </w:t>
      </w:r>
      <w:r w:rsidRPr="00AC0E60">
        <w:rPr>
          <w:lang w:val="ru-RU"/>
        </w:rPr>
        <w:t>всі</w:t>
      </w:r>
      <w:r w:rsidRPr="00AC0E60">
        <w:rPr>
          <w:spacing w:val="26"/>
          <w:lang w:val="ru-RU"/>
        </w:rPr>
        <w:t xml:space="preserve"> </w:t>
      </w:r>
      <w:r w:rsidRPr="00AC0E60">
        <w:rPr>
          <w:lang w:val="ru-RU"/>
        </w:rPr>
        <w:t>респонденти</w:t>
      </w:r>
      <w:r w:rsidRPr="00AC0E60">
        <w:rPr>
          <w:spacing w:val="28"/>
          <w:lang w:val="ru-RU"/>
        </w:rPr>
        <w:t xml:space="preserve"> </w:t>
      </w:r>
      <w:r w:rsidRPr="00AC0E60">
        <w:rPr>
          <w:lang w:val="ru-RU"/>
        </w:rPr>
        <w:t>відповіли</w:t>
      </w:r>
      <w:r w:rsidRPr="00AC0E60">
        <w:rPr>
          <w:spacing w:val="28"/>
          <w:lang w:val="ru-RU"/>
        </w:rPr>
        <w:t xml:space="preserve"> </w:t>
      </w:r>
      <w:r w:rsidRPr="00AC0E60">
        <w:rPr>
          <w:lang w:val="ru-RU"/>
        </w:rPr>
        <w:t>позитивно:</w:t>
      </w:r>
      <w:r w:rsidRPr="00AC0E60">
        <w:rPr>
          <w:spacing w:val="29"/>
          <w:lang w:val="ru-RU"/>
        </w:rPr>
        <w:t xml:space="preserve"> </w:t>
      </w:r>
      <w:r w:rsidR="00756C1E">
        <w:rPr>
          <w:lang w:val="ru-RU"/>
        </w:rPr>
        <w:t>83,33</w:t>
      </w:r>
      <w:r w:rsidRPr="00AC0E60">
        <w:rPr>
          <w:lang w:val="ru-RU"/>
        </w:rPr>
        <w:t>%</w:t>
      </w:r>
      <w:r w:rsidRPr="00AC0E60">
        <w:rPr>
          <w:spacing w:val="26"/>
          <w:lang w:val="ru-RU"/>
        </w:rPr>
        <w:t xml:space="preserve"> </w:t>
      </w:r>
      <w:r w:rsidRPr="00AC0E60">
        <w:rPr>
          <w:lang w:val="ru-RU"/>
        </w:rPr>
        <w:t>опитаних</w:t>
      </w:r>
      <w:r w:rsidRPr="00AC0E60">
        <w:rPr>
          <w:spacing w:val="28"/>
          <w:lang w:val="ru-RU"/>
        </w:rPr>
        <w:t xml:space="preserve"> </w:t>
      </w:r>
      <w:r w:rsidRPr="00AC0E60">
        <w:rPr>
          <w:lang w:val="ru-RU"/>
        </w:rPr>
        <w:t>відповіли</w:t>
      </w:r>
      <w:r w:rsidR="00851CDA">
        <w:rPr>
          <w:lang w:val="ru-RU"/>
        </w:rPr>
        <w:t xml:space="preserve"> </w:t>
      </w:r>
      <w:r w:rsidRPr="00AC0E60">
        <w:rPr>
          <w:lang w:val="ru-RU"/>
        </w:rPr>
        <w:t xml:space="preserve">«так», </w:t>
      </w:r>
      <w:r w:rsidR="00756C1E">
        <w:rPr>
          <w:lang w:val="ru-RU"/>
        </w:rPr>
        <w:t>16,67</w:t>
      </w:r>
      <w:r w:rsidRPr="00AC0E60">
        <w:rPr>
          <w:lang w:val="ru-RU"/>
        </w:rPr>
        <w:t xml:space="preserve">% - «скоріше так, ніж ні» (рис. 1.1). </w:t>
      </w:r>
    </w:p>
    <w:p w14:paraId="4AB38BD3" w14:textId="047CE8CE" w:rsidR="000857B9" w:rsidRDefault="00BF7C10">
      <w:pPr>
        <w:pStyle w:val="a3"/>
        <w:kinsoku w:val="0"/>
        <w:overflowPunct w:val="0"/>
        <w:ind w:left="251" w:right="42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23B76FC" wp14:editId="6327AF4C">
            <wp:extent cx="6920230" cy="4502150"/>
            <wp:effectExtent l="0" t="0" r="0" b="0"/>
            <wp:docPr id="754070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4AAB" w14:textId="77641608" w:rsidR="00851CDA" w:rsidRDefault="00851CDA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>Рис.1.1. Чи</w:t>
      </w:r>
      <w:r w:rsidRPr="00E90B6F">
        <w:rPr>
          <w:i/>
          <w:iCs/>
          <w:spacing w:val="-11"/>
          <w:lang w:val="ru-RU"/>
        </w:rPr>
        <w:t xml:space="preserve"> </w:t>
      </w:r>
      <w:r w:rsidRPr="00E90B6F">
        <w:rPr>
          <w:i/>
          <w:iCs/>
          <w:lang w:val="ru-RU"/>
        </w:rPr>
        <w:t>забезпечує</w:t>
      </w:r>
      <w:r w:rsidRPr="00E90B6F">
        <w:rPr>
          <w:i/>
          <w:iCs/>
          <w:spacing w:val="-13"/>
          <w:lang w:val="ru-RU"/>
        </w:rPr>
        <w:t xml:space="preserve"> </w:t>
      </w:r>
      <w:r w:rsidRPr="00E90B6F">
        <w:rPr>
          <w:i/>
          <w:iCs/>
          <w:lang w:val="ru-RU"/>
        </w:rPr>
        <w:t>розклад</w:t>
      </w:r>
      <w:r w:rsidRPr="00E90B6F">
        <w:rPr>
          <w:i/>
          <w:iCs/>
          <w:spacing w:val="-10"/>
          <w:lang w:val="ru-RU"/>
        </w:rPr>
        <w:t xml:space="preserve"> </w:t>
      </w:r>
      <w:r w:rsidRPr="00E90B6F">
        <w:rPr>
          <w:i/>
          <w:iCs/>
          <w:lang w:val="ru-RU"/>
        </w:rPr>
        <w:t>достатню</w:t>
      </w:r>
      <w:r w:rsidRPr="00E90B6F">
        <w:rPr>
          <w:i/>
          <w:iCs/>
          <w:spacing w:val="-12"/>
          <w:lang w:val="ru-RU"/>
        </w:rPr>
        <w:t xml:space="preserve"> </w:t>
      </w:r>
      <w:r w:rsidRPr="00E90B6F">
        <w:rPr>
          <w:i/>
          <w:iCs/>
          <w:lang w:val="ru-RU"/>
        </w:rPr>
        <w:t>регулярність</w:t>
      </w:r>
      <w:r w:rsidRPr="00E90B6F">
        <w:rPr>
          <w:i/>
          <w:iCs/>
          <w:spacing w:val="-11"/>
          <w:lang w:val="ru-RU"/>
        </w:rPr>
        <w:t xml:space="preserve"> </w:t>
      </w:r>
      <w:r w:rsidRPr="00E90B6F">
        <w:rPr>
          <w:i/>
          <w:iCs/>
          <w:lang w:val="ru-RU"/>
        </w:rPr>
        <w:t>проведення</w:t>
      </w:r>
      <w:r w:rsidRPr="00E90B6F">
        <w:rPr>
          <w:i/>
          <w:iCs/>
          <w:spacing w:val="-12"/>
          <w:lang w:val="ru-RU"/>
        </w:rPr>
        <w:t xml:space="preserve"> </w:t>
      </w:r>
      <w:r w:rsidRPr="00E90B6F">
        <w:rPr>
          <w:i/>
          <w:iCs/>
          <w:lang w:val="ru-RU"/>
        </w:rPr>
        <w:t>лекційних</w:t>
      </w:r>
      <w:r w:rsidRPr="00E90B6F">
        <w:rPr>
          <w:i/>
          <w:iCs/>
          <w:spacing w:val="-11"/>
          <w:lang w:val="ru-RU"/>
        </w:rPr>
        <w:t xml:space="preserve"> </w:t>
      </w:r>
      <w:r w:rsidRPr="00E90B6F">
        <w:rPr>
          <w:i/>
          <w:iCs/>
          <w:lang w:val="ru-RU"/>
        </w:rPr>
        <w:t>занять та</w:t>
      </w:r>
      <w:r w:rsidRPr="00E90B6F">
        <w:rPr>
          <w:i/>
          <w:iCs/>
          <w:spacing w:val="28"/>
          <w:lang w:val="ru-RU"/>
        </w:rPr>
        <w:t xml:space="preserve"> </w:t>
      </w:r>
      <w:r w:rsidRPr="00E90B6F">
        <w:rPr>
          <w:i/>
          <w:iCs/>
          <w:lang w:val="ru-RU"/>
        </w:rPr>
        <w:t>виконання</w:t>
      </w:r>
      <w:r w:rsidRPr="00E90B6F">
        <w:rPr>
          <w:i/>
          <w:iCs/>
          <w:spacing w:val="27"/>
          <w:lang w:val="ru-RU"/>
        </w:rPr>
        <w:t xml:space="preserve"> </w:t>
      </w:r>
      <w:r w:rsidRPr="00E90B6F">
        <w:rPr>
          <w:i/>
          <w:iCs/>
          <w:lang w:val="ru-RU"/>
        </w:rPr>
        <w:t>самостійної</w:t>
      </w:r>
      <w:r w:rsidRPr="00E90B6F">
        <w:rPr>
          <w:i/>
          <w:iCs/>
          <w:spacing w:val="28"/>
          <w:lang w:val="ru-RU"/>
        </w:rPr>
        <w:t xml:space="preserve"> </w:t>
      </w:r>
      <w:r w:rsidRPr="00E90B6F">
        <w:rPr>
          <w:i/>
          <w:iCs/>
          <w:lang w:val="ru-RU"/>
        </w:rPr>
        <w:t>роботи</w:t>
      </w:r>
    </w:p>
    <w:p w14:paraId="55AE390D" w14:textId="77777777" w:rsidR="00E90B6F" w:rsidRPr="001B7102" w:rsidRDefault="00E90B6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</w:p>
    <w:p w14:paraId="4B9B1FC7" w14:textId="1D211EB3" w:rsidR="00851CDA" w:rsidRDefault="00851CDA" w:rsidP="00114593">
      <w:pPr>
        <w:pStyle w:val="a3"/>
        <w:kinsoku w:val="0"/>
        <w:overflowPunct w:val="0"/>
        <w:spacing w:before="1"/>
        <w:ind w:left="252" w:right="422" w:firstLine="595"/>
        <w:jc w:val="both"/>
        <w:rPr>
          <w:lang w:val="ru-RU"/>
        </w:rPr>
      </w:pPr>
      <w:r w:rsidRPr="00AC0E60">
        <w:rPr>
          <w:lang w:val="ru-RU"/>
        </w:rPr>
        <w:t xml:space="preserve">Дотримання розкладу лекцій, занять та інших видів навчально діяльності вважають повністю забезпеченим </w:t>
      </w:r>
      <w:r w:rsidR="00114593">
        <w:rPr>
          <w:lang w:val="ru-RU"/>
        </w:rPr>
        <w:t>100</w:t>
      </w:r>
      <w:r w:rsidRPr="00AC0E60">
        <w:rPr>
          <w:lang w:val="ru-RU"/>
        </w:rPr>
        <w:t>% респондентів (рис. 1.2).</w:t>
      </w:r>
    </w:p>
    <w:p w14:paraId="1AFAAAD4" w14:textId="0E0DC179" w:rsidR="00851CDA" w:rsidRDefault="00756C1E" w:rsidP="00851CDA">
      <w:pPr>
        <w:pStyle w:val="a3"/>
        <w:kinsoku w:val="0"/>
        <w:overflowPunct w:val="0"/>
        <w:ind w:left="251" w:right="423"/>
        <w:jc w:val="both"/>
        <w:rPr>
          <w:lang w:val="ru-RU"/>
        </w:rPr>
      </w:pPr>
      <w:r>
        <w:rPr>
          <w:noProof/>
          <w:lang w:val="ru-RU"/>
        </w:rPr>
        <w:t>,</w:t>
      </w:r>
      <w:r w:rsidR="00BF7C10">
        <w:rPr>
          <w:noProof/>
          <w:lang w:val="ru-RU"/>
        </w:rPr>
        <w:lastRenderedPageBreak/>
        <w:drawing>
          <wp:inline distT="0" distB="0" distL="0" distR="0" wp14:anchorId="3EE49888" wp14:editId="37C7BD16">
            <wp:extent cx="6920230" cy="4479290"/>
            <wp:effectExtent l="0" t="0" r="0" b="0"/>
            <wp:docPr id="4788256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8750" w14:textId="0CA1232E" w:rsidR="00114593" w:rsidRPr="00A405FE" w:rsidRDefault="00114593" w:rsidP="00851CDA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>Рис. 1.2 Чи дотримується розклад лекцій</w:t>
      </w:r>
      <w:r w:rsidR="00FA0351" w:rsidRPr="00E90B6F">
        <w:rPr>
          <w:i/>
          <w:iCs/>
          <w:lang w:val="ru-RU"/>
        </w:rPr>
        <w:t>, занять та інших видів навчальної діяльності.</w:t>
      </w:r>
    </w:p>
    <w:p w14:paraId="090E33FA" w14:textId="6F2F4705" w:rsidR="00FA0351" w:rsidRPr="00AC0E60" w:rsidRDefault="00FA0351" w:rsidP="00FA0351">
      <w:pPr>
        <w:pStyle w:val="a3"/>
        <w:kinsoku w:val="0"/>
        <w:overflowPunct w:val="0"/>
        <w:ind w:left="251" w:right="423"/>
        <w:jc w:val="both"/>
        <w:rPr>
          <w:lang w:val="ru-RU"/>
        </w:rPr>
      </w:pPr>
      <w:r w:rsidRPr="00AC0E60">
        <w:rPr>
          <w:lang w:val="ru-RU"/>
        </w:rPr>
        <w:t xml:space="preserve">Обсяг навчального навантаження з дисциплін таким, що відповідає кредитам, які присвоюються здобувачу, вважають загалом </w:t>
      </w:r>
      <w:r w:rsidR="00756C1E">
        <w:rPr>
          <w:lang w:val="ru-RU"/>
        </w:rPr>
        <w:t>83,33</w:t>
      </w:r>
      <w:r w:rsidRPr="00AC0E60">
        <w:rPr>
          <w:lang w:val="ru-RU"/>
        </w:rPr>
        <w:t>% респонденті</w:t>
      </w:r>
      <w:r w:rsidR="00823409">
        <w:rPr>
          <w:lang w:val="ru-RU"/>
        </w:rPr>
        <w:t xml:space="preserve">, </w:t>
      </w:r>
      <w:r w:rsidR="00756C1E">
        <w:rPr>
          <w:lang w:val="ru-RU"/>
        </w:rPr>
        <w:t>16,67</w:t>
      </w:r>
      <w:r w:rsidR="00823409" w:rsidRPr="00AC0E60">
        <w:rPr>
          <w:lang w:val="ru-RU"/>
        </w:rPr>
        <w:t>% - «скоріше так, ніж ні»</w:t>
      </w:r>
      <w:r w:rsidRPr="00AC0E60">
        <w:rPr>
          <w:lang w:val="ru-RU"/>
        </w:rPr>
        <w:t xml:space="preserve"> (рис. 1.3). Позитивним є те, що жоден здобувач не дав відповіді «ні» або «скоріше ні,ніж так».</w:t>
      </w:r>
    </w:p>
    <w:p w14:paraId="1AECCA00" w14:textId="60E1CE30" w:rsidR="00FA0351" w:rsidRDefault="00BF7C10" w:rsidP="00851CDA">
      <w:pPr>
        <w:pStyle w:val="a3"/>
        <w:kinsoku w:val="0"/>
        <w:overflowPunct w:val="0"/>
        <w:ind w:left="251" w:right="42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0CE871D" wp14:editId="6B240BEA">
            <wp:extent cx="6547765" cy="4308832"/>
            <wp:effectExtent l="0" t="0" r="5715" b="0"/>
            <wp:docPr id="4299095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192" cy="431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D3A6" w14:textId="355A4BDE" w:rsidR="00FA0351" w:rsidRPr="00A405FE" w:rsidRDefault="00FA0351" w:rsidP="00851CDA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>Рис.1.3 Чи відповідає обсяг навчального навантаження з дисципліни кредитам, що присвоюються здобувачу.</w:t>
      </w:r>
    </w:p>
    <w:p w14:paraId="08785460" w14:textId="77777777" w:rsidR="00114593" w:rsidRDefault="00114593" w:rsidP="00851CDA">
      <w:pPr>
        <w:pStyle w:val="a3"/>
        <w:kinsoku w:val="0"/>
        <w:overflowPunct w:val="0"/>
        <w:ind w:left="251" w:right="423"/>
        <w:jc w:val="both"/>
        <w:rPr>
          <w:lang w:val="ru-RU"/>
        </w:rPr>
      </w:pPr>
    </w:p>
    <w:p w14:paraId="67064669" w14:textId="0789E03D" w:rsidR="00823409" w:rsidRDefault="00881898">
      <w:pPr>
        <w:pStyle w:val="a3"/>
        <w:kinsoku w:val="0"/>
        <w:overflowPunct w:val="0"/>
        <w:spacing w:before="93"/>
        <w:ind w:left="139" w:right="422" w:firstLine="708"/>
        <w:jc w:val="both"/>
        <w:rPr>
          <w:lang w:val="ru-RU"/>
        </w:rPr>
      </w:pPr>
      <w:r w:rsidRPr="00AC0E60">
        <w:rPr>
          <w:lang w:val="ru-RU"/>
        </w:rPr>
        <w:t>На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запитання,</w:t>
      </w:r>
      <w:r w:rsidRPr="00AC0E60">
        <w:rPr>
          <w:spacing w:val="-13"/>
          <w:lang w:val="ru-RU"/>
        </w:rPr>
        <w:t xml:space="preserve"> </w:t>
      </w:r>
      <w:r w:rsidRPr="00AC0E60">
        <w:rPr>
          <w:lang w:val="ru-RU"/>
        </w:rPr>
        <w:t>чи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достатні</w:t>
      </w:r>
      <w:r w:rsidRPr="00AC0E60">
        <w:rPr>
          <w:spacing w:val="-13"/>
          <w:lang w:val="ru-RU"/>
        </w:rPr>
        <w:t xml:space="preserve"> </w:t>
      </w:r>
      <w:r w:rsidRPr="00AC0E60">
        <w:rPr>
          <w:lang w:val="ru-RU"/>
        </w:rPr>
        <w:t>раніше</w:t>
      </w:r>
      <w:r w:rsidRPr="00AC0E60">
        <w:rPr>
          <w:spacing w:val="-13"/>
          <w:lang w:val="ru-RU"/>
        </w:rPr>
        <w:t xml:space="preserve"> </w:t>
      </w:r>
      <w:r w:rsidRPr="00AC0E60">
        <w:rPr>
          <w:lang w:val="ru-RU"/>
        </w:rPr>
        <w:t>набуті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знання</w:t>
      </w:r>
      <w:r w:rsidRPr="00AC0E60">
        <w:rPr>
          <w:spacing w:val="-12"/>
          <w:lang w:val="ru-RU"/>
        </w:rPr>
        <w:t xml:space="preserve"> </w:t>
      </w:r>
      <w:r w:rsidRPr="00AC0E60">
        <w:rPr>
          <w:lang w:val="ru-RU"/>
        </w:rPr>
        <w:t>для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розуміння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тем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(модулів),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що</w:t>
      </w:r>
      <w:r w:rsidRPr="00AC0E60">
        <w:rPr>
          <w:spacing w:val="-13"/>
          <w:lang w:val="ru-RU"/>
        </w:rPr>
        <w:t xml:space="preserve"> </w:t>
      </w:r>
      <w:r w:rsidRPr="00AC0E60">
        <w:rPr>
          <w:lang w:val="ru-RU"/>
        </w:rPr>
        <w:t xml:space="preserve">викладаються в рамках обов’язкових дисциплін, </w:t>
      </w:r>
      <w:r w:rsidR="00823409">
        <w:rPr>
          <w:lang w:val="ru-RU"/>
        </w:rPr>
        <w:t>100%</w:t>
      </w:r>
      <w:r w:rsidRPr="00AC0E60">
        <w:rPr>
          <w:lang w:val="ru-RU"/>
        </w:rPr>
        <w:t xml:space="preserve"> респондент</w:t>
      </w:r>
      <w:r w:rsidR="00823409">
        <w:rPr>
          <w:lang w:val="ru-RU"/>
        </w:rPr>
        <w:t>ів</w:t>
      </w:r>
      <w:r w:rsidRPr="00AC0E60">
        <w:rPr>
          <w:lang w:val="ru-RU"/>
        </w:rPr>
        <w:t xml:space="preserve"> надали позитивну відповідь</w:t>
      </w:r>
      <w:r w:rsidR="00823409">
        <w:rPr>
          <w:lang w:val="ru-RU"/>
        </w:rPr>
        <w:t>,</w:t>
      </w:r>
      <w:r w:rsidRPr="00AC0E60">
        <w:rPr>
          <w:lang w:val="ru-RU"/>
        </w:rPr>
        <w:t xml:space="preserve"> що представлено на рис. 1.4. </w:t>
      </w:r>
    </w:p>
    <w:p w14:paraId="76080148" w14:textId="157270DD" w:rsidR="00823409" w:rsidRDefault="00BF7C10" w:rsidP="00823409">
      <w:pPr>
        <w:pStyle w:val="a3"/>
        <w:kinsoku w:val="0"/>
        <w:overflowPunct w:val="0"/>
        <w:spacing w:before="93"/>
        <w:ind w:left="139" w:right="422" w:firstLine="3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BA2B842" wp14:editId="145F79A3">
            <wp:extent cx="5400758" cy="3513615"/>
            <wp:effectExtent l="0" t="0" r="0" b="0"/>
            <wp:docPr id="6192811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49" cy="352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F2A8" w14:textId="729ADE75" w:rsidR="00823409" w:rsidRPr="00A405FE" w:rsidRDefault="00823409">
      <w:pPr>
        <w:pStyle w:val="a3"/>
        <w:kinsoku w:val="0"/>
        <w:overflowPunct w:val="0"/>
        <w:spacing w:before="93"/>
        <w:ind w:left="139" w:right="422" w:firstLine="708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>Рис.1.4 Чи достатні раніше набуті знання для розуміння тем (модулів), що викладаються в рамках дисципліни.</w:t>
      </w:r>
    </w:p>
    <w:p w14:paraId="21F0D3ED" w14:textId="14060802" w:rsidR="001B7102" w:rsidRDefault="00881898" w:rsidP="00A405FE">
      <w:pPr>
        <w:pStyle w:val="a3"/>
        <w:kinsoku w:val="0"/>
        <w:overflowPunct w:val="0"/>
        <w:spacing w:before="93"/>
        <w:ind w:left="139" w:right="422" w:firstLine="708"/>
        <w:jc w:val="both"/>
        <w:rPr>
          <w:lang w:val="ru-RU"/>
        </w:rPr>
      </w:pPr>
      <w:r w:rsidRPr="00AC0E60">
        <w:rPr>
          <w:lang w:val="ru-RU"/>
        </w:rPr>
        <w:t xml:space="preserve">Матеріал, представлений в підручниках та інших навчальних посібниках, вважають достатнім для дослідження і вивчення дисципліни </w:t>
      </w:r>
      <w:r w:rsidR="00756C1E">
        <w:rPr>
          <w:lang w:val="ru-RU"/>
        </w:rPr>
        <w:t>83,33</w:t>
      </w:r>
      <w:r w:rsidR="001B7102">
        <w:rPr>
          <w:lang w:val="ru-RU"/>
        </w:rPr>
        <w:t>%</w:t>
      </w:r>
      <w:r w:rsidRPr="00AC0E60">
        <w:rPr>
          <w:lang w:val="ru-RU"/>
        </w:rPr>
        <w:t xml:space="preserve"> опитаних</w:t>
      </w:r>
      <w:r w:rsidR="0005707F">
        <w:rPr>
          <w:lang w:val="ru-RU"/>
        </w:rPr>
        <w:t xml:space="preserve">, а </w:t>
      </w:r>
      <w:r w:rsidR="00756C1E">
        <w:rPr>
          <w:lang w:val="ru-RU"/>
        </w:rPr>
        <w:t>16,67</w:t>
      </w:r>
      <w:r w:rsidR="0005707F" w:rsidRPr="00AC0E60">
        <w:rPr>
          <w:lang w:val="ru-RU"/>
        </w:rPr>
        <w:t>% - «скоріше так, ніж ні»</w:t>
      </w:r>
      <w:r w:rsidRPr="00AC0E60">
        <w:rPr>
          <w:lang w:val="ru-RU"/>
        </w:rPr>
        <w:t xml:space="preserve"> (рис. 1.5), </w:t>
      </w:r>
      <w:r w:rsidR="005D7C0A">
        <w:rPr>
          <w:lang w:val="ru-RU"/>
        </w:rPr>
        <w:t>такий же результат</w:t>
      </w:r>
      <w:r w:rsidR="001B7102">
        <w:rPr>
          <w:lang w:val="ru-RU"/>
        </w:rPr>
        <w:t xml:space="preserve"> по </w:t>
      </w:r>
      <w:r w:rsidR="005D7C0A">
        <w:rPr>
          <w:lang w:val="ru-RU"/>
        </w:rPr>
        <w:t>форм</w:t>
      </w:r>
      <w:r w:rsidR="001B7102">
        <w:rPr>
          <w:lang w:val="ru-RU"/>
        </w:rPr>
        <w:t>і</w:t>
      </w:r>
      <w:r w:rsidR="0005707F" w:rsidRPr="00AC0E60">
        <w:rPr>
          <w:lang w:val="ru-RU"/>
        </w:rPr>
        <w:t>, умов</w:t>
      </w:r>
      <w:r w:rsidR="001B7102">
        <w:rPr>
          <w:lang w:val="ru-RU"/>
        </w:rPr>
        <w:t>ам та</w:t>
      </w:r>
      <w:r w:rsidR="0005707F" w:rsidRPr="00AC0E60">
        <w:rPr>
          <w:lang w:val="ru-RU"/>
        </w:rPr>
        <w:t xml:space="preserve"> метод</w:t>
      </w:r>
      <w:r w:rsidR="001B7102">
        <w:rPr>
          <w:lang w:val="ru-RU"/>
        </w:rPr>
        <w:t>ам</w:t>
      </w:r>
      <w:r w:rsidR="0005707F" w:rsidRPr="00AC0E60">
        <w:rPr>
          <w:lang w:val="ru-RU"/>
        </w:rPr>
        <w:t xml:space="preserve"> проведення підсумкового контролю вважають достатньо визначеними</w:t>
      </w:r>
      <w:r w:rsidR="0005707F" w:rsidRPr="00AC0E60">
        <w:rPr>
          <w:spacing w:val="-16"/>
          <w:lang w:val="ru-RU"/>
        </w:rPr>
        <w:t xml:space="preserve"> </w:t>
      </w:r>
      <w:r w:rsidR="0005707F" w:rsidRPr="00AC0E60">
        <w:rPr>
          <w:lang w:val="ru-RU"/>
        </w:rPr>
        <w:t>(в</w:t>
      </w:r>
      <w:r w:rsidR="0005707F" w:rsidRPr="00AC0E60">
        <w:rPr>
          <w:spacing w:val="-14"/>
          <w:lang w:val="ru-RU"/>
        </w:rPr>
        <w:t xml:space="preserve"> </w:t>
      </w:r>
      <w:r w:rsidR="0005707F" w:rsidRPr="00AC0E60">
        <w:rPr>
          <w:lang w:val="ru-RU"/>
        </w:rPr>
        <w:t>тому</w:t>
      </w:r>
      <w:r w:rsidR="0005707F" w:rsidRPr="00AC0E60">
        <w:rPr>
          <w:spacing w:val="-18"/>
          <w:lang w:val="ru-RU"/>
        </w:rPr>
        <w:t xml:space="preserve"> </w:t>
      </w:r>
      <w:r w:rsidR="0005707F" w:rsidRPr="00AC0E60">
        <w:rPr>
          <w:lang w:val="ru-RU"/>
        </w:rPr>
        <w:t>чи</w:t>
      </w:r>
      <w:r w:rsidR="0005707F" w:rsidRPr="00AC0E60">
        <w:rPr>
          <w:spacing w:val="-17"/>
          <w:lang w:val="ru-RU"/>
        </w:rPr>
        <w:t xml:space="preserve"> </w:t>
      </w:r>
      <w:r w:rsidR="0005707F" w:rsidRPr="00AC0E60">
        <w:rPr>
          <w:lang w:val="ru-RU"/>
        </w:rPr>
        <w:t>іншому</w:t>
      </w:r>
      <w:r w:rsidR="0005707F" w:rsidRPr="00AC0E60">
        <w:rPr>
          <w:spacing w:val="-16"/>
          <w:lang w:val="ru-RU"/>
        </w:rPr>
        <w:t xml:space="preserve"> </w:t>
      </w:r>
      <w:r w:rsidR="0005707F" w:rsidRPr="00AC0E60">
        <w:rPr>
          <w:lang w:val="ru-RU"/>
        </w:rPr>
        <w:t>ступені)</w:t>
      </w:r>
      <w:r w:rsidR="0005707F" w:rsidRPr="00AC0E60">
        <w:rPr>
          <w:spacing w:val="-15"/>
          <w:lang w:val="ru-RU"/>
        </w:rPr>
        <w:t xml:space="preserve"> </w:t>
      </w:r>
      <w:r w:rsidR="0005707F" w:rsidRPr="00AC0E60">
        <w:rPr>
          <w:lang w:val="ru-RU"/>
        </w:rPr>
        <w:t>загалом</w:t>
      </w:r>
      <w:r w:rsidR="0005707F" w:rsidRPr="001B7102">
        <w:rPr>
          <w:lang w:val="ru-RU"/>
        </w:rPr>
        <w:t xml:space="preserve"> </w:t>
      </w:r>
      <w:r w:rsidR="00756C1E">
        <w:rPr>
          <w:lang w:val="ru-RU"/>
        </w:rPr>
        <w:t>83,33</w:t>
      </w:r>
      <w:r w:rsidR="0005707F" w:rsidRPr="00AC0E60">
        <w:rPr>
          <w:lang w:val="ru-RU"/>
        </w:rPr>
        <w:t>%</w:t>
      </w:r>
      <w:r w:rsidR="0005707F" w:rsidRPr="001B7102">
        <w:rPr>
          <w:lang w:val="ru-RU"/>
        </w:rPr>
        <w:t xml:space="preserve"> </w:t>
      </w:r>
      <w:r w:rsidR="001B7102" w:rsidRPr="00AC0E60">
        <w:rPr>
          <w:lang w:val="ru-RU"/>
        </w:rPr>
        <w:t>опитаних</w:t>
      </w:r>
      <w:r w:rsidR="001B7102" w:rsidRPr="001B7102">
        <w:rPr>
          <w:lang w:val="ru-RU"/>
        </w:rPr>
        <w:t xml:space="preserve"> </w:t>
      </w:r>
      <w:r w:rsidR="001B7102" w:rsidRPr="00AC0E60">
        <w:rPr>
          <w:lang w:val="ru-RU"/>
        </w:rPr>
        <w:t>здобувачів</w:t>
      </w:r>
      <w:r w:rsidR="001B7102" w:rsidRPr="001B7102">
        <w:rPr>
          <w:lang w:val="ru-RU"/>
        </w:rPr>
        <w:t xml:space="preserve"> та </w:t>
      </w:r>
      <w:r w:rsidR="00756C1E">
        <w:rPr>
          <w:lang w:val="ru-RU"/>
        </w:rPr>
        <w:t>16,67</w:t>
      </w:r>
      <w:r w:rsidR="001B7102" w:rsidRPr="001B7102">
        <w:rPr>
          <w:lang w:val="ru-RU"/>
        </w:rPr>
        <w:t xml:space="preserve">% відповіли </w:t>
      </w:r>
      <w:r w:rsidR="001B7102" w:rsidRPr="00AC0E60">
        <w:rPr>
          <w:lang w:val="ru-RU"/>
        </w:rPr>
        <w:t xml:space="preserve">«скоріше так, ніж ні» </w:t>
      </w:r>
      <w:r w:rsidR="0005707F" w:rsidRPr="00AC0E60">
        <w:rPr>
          <w:lang w:val="ru-RU"/>
        </w:rPr>
        <w:t>(рис.</w:t>
      </w:r>
      <w:r w:rsidR="0005707F" w:rsidRPr="001B7102">
        <w:rPr>
          <w:lang w:val="ru-RU"/>
        </w:rPr>
        <w:t xml:space="preserve"> </w:t>
      </w:r>
      <w:r w:rsidR="0005707F" w:rsidRPr="00AC0E60">
        <w:rPr>
          <w:lang w:val="ru-RU"/>
        </w:rPr>
        <w:t>1.6).</w:t>
      </w:r>
      <w:r w:rsidR="0005707F" w:rsidRPr="001B7102">
        <w:rPr>
          <w:lang w:val="ru-RU"/>
        </w:rPr>
        <w:t xml:space="preserve"> </w:t>
      </w:r>
    </w:p>
    <w:p w14:paraId="1EE6CDFE" w14:textId="6E61CEF6" w:rsidR="0005707F" w:rsidRDefault="00BF7C10" w:rsidP="0005707F">
      <w:pPr>
        <w:pStyle w:val="a3"/>
        <w:kinsoku w:val="0"/>
        <w:overflowPunct w:val="0"/>
        <w:spacing w:before="93"/>
        <w:ind w:left="139" w:right="422" w:firstLine="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558A234" wp14:editId="29C6B4F1">
            <wp:extent cx="5663031" cy="3456122"/>
            <wp:effectExtent l="0" t="0" r="0" b="0"/>
            <wp:docPr id="14693283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80" cy="34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2EA9" w14:textId="5EA8B393" w:rsidR="0005707F" w:rsidRPr="00A405FE" w:rsidRDefault="0005707F">
      <w:pPr>
        <w:pStyle w:val="a3"/>
        <w:kinsoku w:val="0"/>
        <w:overflowPunct w:val="0"/>
        <w:spacing w:before="93"/>
        <w:ind w:left="139" w:right="422" w:firstLine="708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>Рис. 1.5. Чи матеріал, представлений в підручниках та інших навчальних посібниках, вважають достатнім для дослідження і вивчення дисципліни.</w:t>
      </w:r>
    </w:p>
    <w:p w14:paraId="08FDF7D5" w14:textId="3014EFBD" w:rsidR="0005707F" w:rsidRDefault="00BF7C10" w:rsidP="00AB7132">
      <w:pPr>
        <w:pStyle w:val="a3"/>
        <w:kinsoku w:val="0"/>
        <w:overflowPunct w:val="0"/>
        <w:spacing w:before="93"/>
        <w:ind w:left="139" w:right="422" w:firstLine="3"/>
        <w:jc w:val="bot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BD91DFB" wp14:editId="4F320D41">
            <wp:extent cx="6153064" cy="3934167"/>
            <wp:effectExtent l="0" t="0" r="635" b="0"/>
            <wp:docPr id="3359787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59" cy="39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BE64" w14:textId="79119AEC" w:rsidR="00AB7132" w:rsidRPr="00A405FE" w:rsidRDefault="00AB7132" w:rsidP="00AB7132">
      <w:pPr>
        <w:pStyle w:val="a3"/>
        <w:kinsoku w:val="0"/>
        <w:overflowPunct w:val="0"/>
        <w:spacing w:before="93"/>
        <w:ind w:left="139" w:right="422" w:firstLine="3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>Рис. 1.6 Чи чітко</w:t>
      </w:r>
      <w:r w:rsidRPr="00A405FE">
        <w:rPr>
          <w:i/>
          <w:iCs/>
          <w:lang w:val="ru-RU"/>
        </w:rPr>
        <w:t xml:space="preserve"> визначені форми, умови, методи проведення підсумкового контролю.</w:t>
      </w:r>
    </w:p>
    <w:p w14:paraId="5B327925" w14:textId="77777777" w:rsidR="000857B9" w:rsidRPr="00AC0E60" w:rsidRDefault="000857B9">
      <w:pPr>
        <w:pStyle w:val="a3"/>
        <w:kinsoku w:val="0"/>
        <w:overflowPunct w:val="0"/>
        <w:spacing w:before="4"/>
        <w:rPr>
          <w:sz w:val="11"/>
          <w:szCs w:val="11"/>
          <w:lang w:val="ru-RU"/>
        </w:rPr>
      </w:pPr>
    </w:p>
    <w:p w14:paraId="4A2C0024" w14:textId="77777777" w:rsidR="00A405FE" w:rsidRPr="00AC0E60" w:rsidRDefault="00A405FE" w:rsidP="00A405FE">
      <w:pPr>
        <w:pStyle w:val="a3"/>
        <w:kinsoku w:val="0"/>
        <w:overflowPunct w:val="0"/>
        <w:spacing w:before="93"/>
        <w:ind w:left="139" w:right="422" w:firstLine="708"/>
        <w:jc w:val="both"/>
        <w:rPr>
          <w:lang w:val="ru-RU"/>
        </w:rPr>
      </w:pPr>
      <w:r w:rsidRPr="00AC0E60">
        <w:rPr>
          <w:lang w:val="ru-RU"/>
        </w:rPr>
        <w:t>Окремі</w:t>
      </w:r>
      <w:r w:rsidRPr="001B7102">
        <w:rPr>
          <w:lang w:val="ru-RU"/>
        </w:rPr>
        <w:t xml:space="preserve"> </w:t>
      </w:r>
      <w:r w:rsidRPr="00AC0E60">
        <w:rPr>
          <w:lang w:val="ru-RU"/>
        </w:rPr>
        <w:t>негативні або невизначені відповіді на ці запитання лежать в межах</w:t>
      </w:r>
      <w:r w:rsidRPr="001B7102">
        <w:rPr>
          <w:lang w:val="ru-RU"/>
        </w:rPr>
        <w:t xml:space="preserve"> </w:t>
      </w:r>
      <w:r w:rsidRPr="00AC0E60">
        <w:rPr>
          <w:lang w:val="ru-RU"/>
        </w:rPr>
        <w:t>статистичної</w:t>
      </w:r>
      <w:r>
        <w:rPr>
          <w:lang w:val="ru-RU"/>
        </w:rPr>
        <w:t xml:space="preserve"> </w:t>
      </w:r>
      <w:r w:rsidRPr="00AC0E60">
        <w:rPr>
          <w:lang w:val="ru-RU"/>
        </w:rPr>
        <w:t>похибки.</w:t>
      </w:r>
    </w:p>
    <w:p w14:paraId="7C6F04B7" w14:textId="350D7851" w:rsidR="000857B9" w:rsidRPr="00AC0E60" w:rsidRDefault="00881898">
      <w:pPr>
        <w:pStyle w:val="a3"/>
        <w:kinsoku w:val="0"/>
        <w:overflowPunct w:val="0"/>
        <w:spacing w:before="93" w:line="252" w:lineRule="auto"/>
        <w:ind w:left="362" w:right="420" w:firstLine="597"/>
        <w:jc w:val="both"/>
        <w:rPr>
          <w:lang w:val="ru-RU"/>
        </w:rPr>
      </w:pPr>
      <w:r w:rsidRPr="00AC0E60">
        <w:rPr>
          <w:lang w:val="ru-RU"/>
        </w:rPr>
        <w:t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</w:t>
      </w:r>
    </w:p>
    <w:p w14:paraId="4A14CF4D" w14:textId="7436E246" w:rsidR="000857B9" w:rsidRDefault="00881898">
      <w:pPr>
        <w:pStyle w:val="a3"/>
        <w:kinsoku w:val="0"/>
        <w:overflowPunct w:val="0"/>
        <w:spacing w:before="2"/>
        <w:ind w:left="251" w:right="423" w:firstLine="708"/>
        <w:jc w:val="both"/>
        <w:rPr>
          <w:lang w:val="ru-RU"/>
        </w:rPr>
      </w:pPr>
      <w:r w:rsidRPr="00AC0E60">
        <w:rPr>
          <w:lang w:val="ru-RU"/>
        </w:rPr>
        <w:t xml:space="preserve">Так, на запитання, чи стимулює викладач інтерес до дисципліни, чи мотивує до її вивчення, позитивну в тому чи іншому ступені відповідь дали загалом </w:t>
      </w:r>
      <w:r w:rsidR="0090794F">
        <w:rPr>
          <w:lang w:val="ru-RU"/>
        </w:rPr>
        <w:t>100</w:t>
      </w:r>
      <w:r w:rsidRPr="00AC0E60">
        <w:rPr>
          <w:lang w:val="ru-RU"/>
        </w:rPr>
        <w:t>% здобувачів (рис. 1.7); що викладач розкриває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тему</w:t>
      </w:r>
      <w:r w:rsidRPr="00AC0E60">
        <w:rPr>
          <w:spacing w:val="-9"/>
          <w:lang w:val="ru-RU"/>
        </w:rPr>
        <w:t xml:space="preserve"> </w:t>
      </w:r>
      <w:r w:rsidRPr="00AC0E60">
        <w:rPr>
          <w:lang w:val="ru-RU"/>
        </w:rPr>
        <w:t>в</w:t>
      </w:r>
      <w:r w:rsidRPr="00AC0E60">
        <w:rPr>
          <w:spacing w:val="-6"/>
          <w:lang w:val="ru-RU"/>
        </w:rPr>
        <w:t xml:space="preserve"> </w:t>
      </w:r>
      <w:r w:rsidRPr="00AC0E60">
        <w:rPr>
          <w:lang w:val="ru-RU"/>
        </w:rPr>
        <w:t>чіткій,</w:t>
      </w:r>
      <w:r w:rsidRPr="00AC0E60">
        <w:rPr>
          <w:spacing w:val="-9"/>
          <w:lang w:val="ru-RU"/>
        </w:rPr>
        <w:t xml:space="preserve"> </w:t>
      </w:r>
      <w:r w:rsidRPr="00AC0E60">
        <w:rPr>
          <w:lang w:val="ru-RU"/>
        </w:rPr>
        <w:t>ясній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формі</w:t>
      </w:r>
      <w:r w:rsidRPr="00AC0E60">
        <w:rPr>
          <w:spacing w:val="-6"/>
          <w:lang w:val="ru-RU"/>
        </w:rPr>
        <w:t xml:space="preserve"> </w:t>
      </w:r>
      <w:r w:rsidRPr="00AC0E60">
        <w:rPr>
          <w:lang w:val="ru-RU"/>
        </w:rPr>
        <w:t>вважають</w:t>
      </w:r>
      <w:r w:rsidRPr="00AC0E60">
        <w:rPr>
          <w:spacing w:val="-9"/>
          <w:lang w:val="ru-RU"/>
        </w:rPr>
        <w:t xml:space="preserve"> </w:t>
      </w:r>
      <w:r w:rsidRPr="00AC0E60">
        <w:rPr>
          <w:lang w:val="ru-RU"/>
        </w:rPr>
        <w:t>загалом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(в</w:t>
      </w:r>
      <w:r w:rsidRPr="00AC0E60">
        <w:rPr>
          <w:spacing w:val="-6"/>
          <w:lang w:val="ru-RU"/>
        </w:rPr>
        <w:t xml:space="preserve"> </w:t>
      </w:r>
      <w:r w:rsidRPr="00AC0E60">
        <w:rPr>
          <w:lang w:val="ru-RU"/>
        </w:rPr>
        <w:t>тому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чи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іншому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ступені)</w:t>
      </w:r>
      <w:r w:rsidRPr="00AC0E60">
        <w:rPr>
          <w:spacing w:val="-6"/>
          <w:lang w:val="ru-RU"/>
        </w:rPr>
        <w:t xml:space="preserve"> </w:t>
      </w:r>
      <w:r w:rsidR="0090794F">
        <w:rPr>
          <w:spacing w:val="-6"/>
          <w:lang w:val="ru-RU"/>
        </w:rPr>
        <w:t>100</w:t>
      </w:r>
      <w:r w:rsidRPr="00AC0E60">
        <w:rPr>
          <w:lang w:val="ru-RU"/>
        </w:rPr>
        <w:t>%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респондентів (рис.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1.8).</w:t>
      </w:r>
      <w:r w:rsidRPr="00AC0E60">
        <w:rPr>
          <w:spacing w:val="-13"/>
          <w:lang w:val="ru-RU"/>
        </w:rPr>
        <w:t xml:space="preserve"> </w:t>
      </w:r>
    </w:p>
    <w:p w14:paraId="04838EC5" w14:textId="168E1CF3" w:rsidR="00A405FE" w:rsidRPr="00AC0E60" w:rsidRDefault="00BF7C10" w:rsidP="00A405FE">
      <w:pPr>
        <w:pStyle w:val="a3"/>
        <w:kinsoku w:val="0"/>
        <w:overflowPunct w:val="0"/>
        <w:spacing w:before="2"/>
        <w:ind w:left="251" w:right="423" w:firstLine="3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9B9CD23" wp14:editId="108A1A39">
            <wp:extent cx="5517128" cy="3445101"/>
            <wp:effectExtent l="0" t="0" r="7620" b="3175"/>
            <wp:docPr id="17694836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60" cy="34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2A4B" w14:textId="36E3AE49" w:rsidR="0090794F" w:rsidRPr="00E90B6F" w:rsidRDefault="0090794F">
      <w:pPr>
        <w:rPr>
          <w:i/>
          <w:iCs/>
          <w:sz w:val="24"/>
          <w:szCs w:val="24"/>
          <w:lang w:val="uk-UA"/>
        </w:rPr>
      </w:pPr>
      <w:r w:rsidRPr="00E90B6F">
        <w:rPr>
          <w:i/>
          <w:iCs/>
          <w:sz w:val="24"/>
          <w:szCs w:val="24"/>
          <w:lang w:val="uk-UA"/>
        </w:rPr>
        <w:t>Рис. 1.7 Чи стимулює викладач інтерес до дисципліни, чи мотивує до її вивчення.</w:t>
      </w:r>
    </w:p>
    <w:p w14:paraId="57A2060D" w14:textId="33C3455B" w:rsidR="0090794F" w:rsidRPr="00D67CAB" w:rsidRDefault="00BF7C10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lastRenderedPageBreak/>
        <w:drawing>
          <wp:inline distT="0" distB="0" distL="0" distR="0" wp14:anchorId="7DC3BC96" wp14:editId="53F81910">
            <wp:extent cx="5719111" cy="3541252"/>
            <wp:effectExtent l="0" t="0" r="0" b="2540"/>
            <wp:docPr id="16730864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67" cy="354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30CD" w14:textId="78938C64" w:rsidR="0090794F" w:rsidRPr="00E90B6F" w:rsidRDefault="0090794F">
      <w:pPr>
        <w:rPr>
          <w:i/>
          <w:iCs/>
          <w:sz w:val="24"/>
          <w:szCs w:val="24"/>
          <w:lang w:val="ru-RU"/>
        </w:rPr>
      </w:pPr>
      <w:r w:rsidRPr="00E90B6F">
        <w:rPr>
          <w:i/>
          <w:iCs/>
          <w:sz w:val="24"/>
          <w:szCs w:val="24"/>
          <w:lang w:val="uk-UA"/>
        </w:rPr>
        <w:t xml:space="preserve">Рис.1.8 Чи </w:t>
      </w:r>
      <w:r w:rsidRPr="00E90B6F">
        <w:rPr>
          <w:i/>
          <w:iCs/>
          <w:sz w:val="24"/>
          <w:szCs w:val="24"/>
          <w:lang w:val="ru-RU"/>
        </w:rPr>
        <w:t>викладач розкриває</w:t>
      </w:r>
      <w:r w:rsidRPr="00E90B6F">
        <w:rPr>
          <w:i/>
          <w:iCs/>
          <w:spacing w:val="-7"/>
          <w:sz w:val="24"/>
          <w:szCs w:val="24"/>
          <w:lang w:val="ru-RU"/>
        </w:rPr>
        <w:t xml:space="preserve"> </w:t>
      </w:r>
      <w:r w:rsidRPr="00E90B6F">
        <w:rPr>
          <w:i/>
          <w:iCs/>
          <w:sz w:val="24"/>
          <w:szCs w:val="24"/>
          <w:lang w:val="ru-RU"/>
        </w:rPr>
        <w:t>тему</w:t>
      </w:r>
      <w:r w:rsidRPr="00E90B6F">
        <w:rPr>
          <w:i/>
          <w:iCs/>
          <w:spacing w:val="-9"/>
          <w:sz w:val="24"/>
          <w:szCs w:val="24"/>
          <w:lang w:val="ru-RU"/>
        </w:rPr>
        <w:t xml:space="preserve"> </w:t>
      </w:r>
      <w:r w:rsidRPr="00E90B6F">
        <w:rPr>
          <w:i/>
          <w:iCs/>
          <w:sz w:val="24"/>
          <w:szCs w:val="24"/>
          <w:lang w:val="ru-RU"/>
        </w:rPr>
        <w:t>в</w:t>
      </w:r>
      <w:r w:rsidRPr="00E90B6F">
        <w:rPr>
          <w:i/>
          <w:iCs/>
          <w:spacing w:val="-6"/>
          <w:sz w:val="24"/>
          <w:szCs w:val="24"/>
          <w:lang w:val="ru-RU"/>
        </w:rPr>
        <w:t xml:space="preserve"> </w:t>
      </w:r>
      <w:r w:rsidRPr="00E90B6F">
        <w:rPr>
          <w:i/>
          <w:iCs/>
          <w:sz w:val="24"/>
          <w:szCs w:val="24"/>
          <w:lang w:val="ru-RU"/>
        </w:rPr>
        <w:t>чіткій,</w:t>
      </w:r>
      <w:r w:rsidRPr="00E90B6F">
        <w:rPr>
          <w:i/>
          <w:iCs/>
          <w:spacing w:val="-9"/>
          <w:sz w:val="24"/>
          <w:szCs w:val="24"/>
          <w:lang w:val="ru-RU"/>
        </w:rPr>
        <w:t xml:space="preserve"> </w:t>
      </w:r>
      <w:r w:rsidRPr="00E90B6F">
        <w:rPr>
          <w:i/>
          <w:iCs/>
          <w:sz w:val="24"/>
          <w:szCs w:val="24"/>
          <w:lang w:val="ru-RU"/>
        </w:rPr>
        <w:t>ясній</w:t>
      </w:r>
      <w:r w:rsidRPr="00E90B6F">
        <w:rPr>
          <w:i/>
          <w:iCs/>
          <w:spacing w:val="-7"/>
          <w:sz w:val="24"/>
          <w:szCs w:val="24"/>
          <w:lang w:val="ru-RU"/>
        </w:rPr>
        <w:t xml:space="preserve"> </w:t>
      </w:r>
      <w:r w:rsidRPr="00E90B6F">
        <w:rPr>
          <w:i/>
          <w:iCs/>
          <w:sz w:val="24"/>
          <w:szCs w:val="24"/>
          <w:lang w:val="ru-RU"/>
        </w:rPr>
        <w:t>формі</w:t>
      </w:r>
    </w:p>
    <w:p w14:paraId="2748096B" w14:textId="7E2BFFA2" w:rsidR="0090794F" w:rsidRDefault="0090794F" w:rsidP="00D67CAB">
      <w:pPr>
        <w:pStyle w:val="a3"/>
        <w:kinsoku w:val="0"/>
        <w:overflowPunct w:val="0"/>
        <w:spacing w:before="2"/>
        <w:ind w:left="251" w:right="423"/>
        <w:jc w:val="both"/>
        <w:rPr>
          <w:lang w:val="ru-RU"/>
        </w:rPr>
      </w:pPr>
      <w:r w:rsidRPr="00AC0E60">
        <w:rPr>
          <w:lang w:val="ru-RU"/>
        </w:rPr>
        <w:t>Відповідність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вивчення</w:t>
      </w:r>
      <w:r w:rsidRPr="00AC0E60">
        <w:rPr>
          <w:spacing w:val="-13"/>
          <w:lang w:val="ru-RU"/>
        </w:rPr>
        <w:t xml:space="preserve"> </w:t>
      </w:r>
      <w:r w:rsidRPr="00E41785">
        <w:rPr>
          <w:lang w:val="ru-RU"/>
        </w:rPr>
        <w:t>дисципліни</w:t>
      </w:r>
      <w:r w:rsidRPr="00E41785">
        <w:rPr>
          <w:spacing w:val="-12"/>
          <w:lang w:val="ru-RU"/>
        </w:rPr>
        <w:t xml:space="preserve"> </w:t>
      </w:r>
      <w:r w:rsidRPr="00E41785">
        <w:rPr>
          <w:lang w:val="ru-RU"/>
        </w:rPr>
        <w:t>робочій</w:t>
      </w:r>
      <w:r w:rsidRPr="00E41785">
        <w:rPr>
          <w:spacing w:val="-13"/>
          <w:lang w:val="ru-RU"/>
        </w:rPr>
        <w:t xml:space="preserve"> </w:t>
      </w:r>
      <w:r w:rsidRPr="00E41785">
        <w:rPr>
          <w:lang w:val="ru-RU"/>
        </w:rPr>
        <w:t>програмі</w:t>
      </w:r>
      <w:r w:rsidRPr="00E41785">
        <w:rPr>
          <w:spacing w:val="-14"/>
          <w:lang w:val="ru-RU"/>
        </w:rPr>
        <w:t xml:space="preserve"> </w:t>
      </w:r>
      <w:r w:rsidRPr="00E41785">
        <w:rPr>
          <w:lang w:val="ru-RU"/>
        </w:rPr>
        <w:t>також</w:t>
      </w:r>
      <w:r w:rsidRPr="00E41785">
        <w:rPr>
          <w:spacing w:val="-14"/>
          <w:lang w:val="ru-RU"/>
        </w:rPr>
        <w:t xml:space="preserve"> </w:t>
      </w:r>
      <w:r w:rsidRPr="00E41785">
        <w:rPr>
          <w:lang w:val="ru-RU"/>
        </w:rPr>
        <w:t>засвідчили</w:t>
      </w:r>
      <w:r w:rsidRPr="00E41785">
        <w:rPr>
          <w:spacing w:val="-12"/>
          <w:lang w:val="ru-RU"/>
        </w:rPr>
        <w:t xml:space="preserve"> </w:t>
      </w:r>
      <w:r w:rsidR="00E41785">
        <w:rPr>
          <w:spacing w:val="-12"/>
          <w:lang w:val="ru-RU"/>
        </w:rPr>
        <w:t>100</w:t>
      </w:r>
      <w:r w:rsidRPr="00E41785">
        <w:rPr>
          <w:lang w:val="ru-RU"/>
        </w:rPr>
        <w:t>%</w:t>
      </w:r>
      <w:r w:rsidRPr="00E41785">
        <w:rPr>
          <w:spacing w:val="-13"/>
          <w:lang w:val="ru-RU"/>
        </w:rPr>
        <w:t xml:space="preserve"> </w:t>
      </w:r>
      <w:r w:rsidRPr="00E41785">
        <w:rPr>
          <w:lang w:val="ru-RU"/>
        </w:rPr>
        <w:t>опитаних</w:t>
      </w:r>
      <w:r w:rsidR="00E41785">
        <w:rPr>
          <w:lang w:val="ru-RU"/>
        </w:rPr>
        <w:t xml:space="preserve"> </w:t>
      </w:r>
      <w:r w:rsidRPr="00E41785">
        <w:rPr>
          <w:lang w:val="ru-RU"/>
        </w:rPr>
        <w:t>(рис.</w:t>
      </w:r>
      <w:r w:rsidRPr="00E41785">
        <w:rPr>
          <w:spacing w:val="-1"/>
          <w:lang w:val="ru-RU"/>
        </w:rPr>
        <w:t xml:space="preserve"> </w:t>
      </w:r>
      <w:r w:rsidRPr="00E41785">
        <w:rPr>
          <w:lang w:val="ru-RU"/>
        </w:rPr>
        <w:t>1.9).</w:t>
      </w:r>
    </w:p>
    <w:p w14:paraId="0A35A20D" w14:textId="6A889FBF" w:rsidR="00A405FE" w:rsidRPr="0090794F" w:rsidRDefault="00A405FE">
      <w:pPr>
        <w:rPr>
          <w:sz w:val="10"/>
          <w:szCs w:val="10"/>
          <w:lang w:val="ru-RU"/>
        </w:rPr>
        <w:sectPr w:rsidR="00A405FE" w:rsidRPr="0090794F">
          <w:pgSz w:w="11920" w:h="16850"/>
          <w:pgMar w:top="780" w:right="420" w:bottom="280" w:left="600" w:header="720" w:footer="720" w:gutter="0"/>
          <w:cols w:space="720"/>
          <w:noEndnote/>
        </w:sectPr>
      </w:pPr>
    </w:p>
    <w:p w14:paraId="53D90C2D" w14:textId="31F70B82" w:rsidR="00E41785" w:rsidRDefault="00BF7C10" w:rsidP="00E41785">
      <w:pPr>
        <w:pStyle w:val="a3"/>
        <w:kinsoku w:val="0"/>
        <w:overflowPunct w:val="0"/>
        <w:spacing w:before="37"/>
        <w:ind w:left="251" w:right="420" w:firstLine="33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9514471" wp14:editId="35FF7FC8">
            <wp:extent cx="5710856" cy="3745503"/>
            <wp:effectExtent l="0" t="0" r="4445" b="7620"/>
            <wp:docPr id="8541340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93" cy="374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DBD5" w14:textId="3C44C7AF" w:rsidR="00E41785" w:rsidRPr="00D67CAB" w:rsidRDefault="00E41785">
      <w:pPr>
        <w:pStyle w:val="a3"/>
        <w:kinsoku w:val="0"/>
        <w:overflowPunct w:val="0"/>
        <w:spacing w:before="37"/>
        <w:ind w:left="251" w:right="420" w:firstLine="708"/>
        <w:jc w:val="both"/>
        <w:rPr>
          <w:i/>
          <w:iCs/>
          <w:lang w:val="uk-UA"/>
        </w:rPr>
      </w:pPr>
      <w:r w:rsidRPr="00D67CAB">
        <w:rPr>
          <w:i/>
          <w:iCs/>
          <w:lang w:val="uk-UA"/>
        </w:rPr>
        <w:t>Рис. 1.9 Чи здійснюється вивчення дисципліни відповідно до робочої програми</w:t>
      </w:r>
    </w:p>
    <w:p w14:paraId="373F919C" w14:textId="77777777" w:rsidR="00E41785" w:rsidRDefault="00E41785">
      <w:pPr>
        <w:pStyle w:val="a3"/>
        <w:kinsoku w:val="0"/>
        <w:overflowPunct w:val="0"/>
        <w:spacing w:before="37"/>
        <w:ind w:left="251" w:right="420" w:firstLine="708"/>
        <w:jc w:val="both"/>
        <w:rPr>
          <w:lang w:val="uk-UA"/>
        </w:rPr>
      </w:pPr>
    </w:p>
    <w:p w14:paraId="469679C1" w14:textId="30362C5A" w:rsidR="000857B9" w:rsidRPr="00DA533C" w:rsidRDefault="00CE7D63">
      <w:pPr>
        <w:pStyle w:val="a3"/>
        <w:kinsoku w:val="0"/>
        <w:overflowPunct w:val="0"/>
        <w:spacing w:before="37"/>
        <w:ind w:left="251" w:right="420" w:firstLine="708"/>
        <w:jc w:val="both"/>
        <w:rPr>
          <w:lang w:val="uk-UA"/>
        </w:rPr>
      </w:pPr>
      <w:r>
        <w:rPr>
          <w:lang w:val="uk-UA"/>
        </w:rPr>
        <w:t>100% п</w:t>
      </w:r>
      <w:r w:rsidR="00881898" w:rsidRPr="00E41785">
        <w:rPr>
          <w:lang w:val="uk-UA"/>
        </w:rPr>
        <w:t>озитивні відповіді респондентів на запитання, чи корисні для вивчення</w:t>
      </w:r>
      <w:r w:rsidR="00881898" w:rsidRPr="00E41785">
        <w:rPr>
          <w:spacing w:val="-9"/>
          <w:lang w:val="uk-UA"/>
        </w:rPr>
        <w:t xml:space="preserve"> </w:t>
      </w:r>
      <w:r w:rsidR="00881898" w:rsidRPr="00E41785">
        <w:rPr>
          <w:lang w:val="uk-UA"/>
        </w:rPr>
        <w:t>освітніх</w:t>
      </w:r>
      <w:r w:rsidR="00881898" w:rsidRPr="00E41785">
        <w:rPr>
          <w:spacing w:val="-9"/>
          <w:lang w:val="uk-UA"/>
        </w:rPr>
        <w:t xml:space="preserve"> </w:t>
      </w:r>
      <w:r w:rsidR="00881898" w:rsidRPr="00E41785">
        <w:rPr>
          <w:lang w:val="uk-UA"/>
        </w:rPr>
        <w:t>компонент</w:t>
      </w:r>
      <w:r w:rsidR="00881898" w:rsidRPr="00E41785">
        <w:rPr>
          <w:spacing w:val="-6"/>
          <w:lang w:val="uk-UA"/>
        </w:rPr>
        <w:t xml:space="preserve"> </w:t>
      </w:r>
      <w:r w:rsidR="00881898" w:rsidRPr="00E41785">
        <w:rPr>
          <w:lang w:val="uk-UA"/>
        </w:rPr>
        <w:t>такі</w:t>
      </w:r>
      <w:r w:rsidR="00881898" w:rsidRPr="00E41785">
        <w:rPr>
          <w:spacing w:val="-8"/>
          <w:lang w:val="uk-UA"/>
        </w:rPr>
        <w:t xml:space="preserve"> </w:t>
      </w:r>
      <w:r w:rsidR="00881898" w:rsidRPr="00E41785">
        <w:rPr>
          <w:lang w:val="uk-UA"/>
        </w:rPr>
        <w:t>об'єднуючі</w:t>
      </w:r>
      <w:r w:rsidR="00881898" w:rsidRPr="00E41785">
        <w:rPr>
          <w:spacing w:val="-6"/>
          <w:lang w:val="uk-UA"/>
        </w:rPr>
        <w:t xml:space="preserve"> </w:t>
      </w:r>
      <w:r w:rsidR="00881898" w:rsidRPr="00E41785">
        <w:rPr>
          <w:lang w:val="uk-UA"/>
        </w:rPr>
        <w:t>(інтегративні)</w:t>
      </w:r>
      <w:r w:rsidR="00881898" w:rsidRPr="00E41785">
        <w:rPr>
          <w:spacing w:val="-8"/>
          <w:lang w:val="uk-UA"/>
        </w:rPr>
        <w:t xml:space="preserve"> </w:t>
      </w:r>
      <w:r w:rsidR="00881898" w:rsidRPr="00E41785">
        <w:rPr>
          <w:lang w:val="uk-UA"/>
        </w:rPr>
        <w:t>види</w:t>
      </w:r>
      <w:r w:rsidR="00881898" w:rsidRPr="00E41785">
        <w:rPr>
          <w:spacing w:val="-8"/>
          <w:lang w:val="uk-UA"/>
        </w:rPr>
        <w:t xml:space="preserve"> </w:t>
      </w:r>
      <w:r w:rsidR="00881898" w:rsidRPr="00E41785">
        <w:rPr>
          <w:lang w:val="uk-UA"/>
        </w:rPr>
        <w:t>навчальної</w:t>
      </w:r>
      <w:r w:rsidR="00881898" w:rsidRPr="00E41785">
        <w:rPr>
          <w:spacing w:val="-7"/>
          <w:lang w:val="uk-UA"/>
        </w:rPr>
        <w:t xml:space="preserve"> </w:t>
      </w:r>
      <w:r w:rsidR="00881898" w:rsidRPr="00E41785">
        <w:rPr>
          <w:lang w:val="uk-UA"/>
        </w:rPr>
        <w:t>діяльності,</w:t>
      </w:r>
      <w:r w:rsidR="00881898" w:rsidRPr="00E41785">
        <w:rPr>
          <w:spacing w:val="-8"/>
          <w:lang w:val="uk-UA"/>
        </w:rPr>
        <w:t xml:space="preserve"> </w:t>
      </w:r>
      <w:r w:rsidR="00881898" w:rsidRPr="00E41785">
        <w:rPr>
          <w:lang w:val="uk-UA"/>
        </w:rPr>
        <w:t>як</w:t>
      </w:r>
      <w:r w:rsidR="00881898" w:rsidRPr="00E41785">
        <w:rPr>
          <w:spacing w:val="-7"/>
          <w:lang w:val="uk-UA"/>
        </w:rPr>
        <w:t xml:space="preserve"> </w:t>
      </w:r>
      <w:r w:rsidR="00881898" w:rsidRPr="00E41785">
        <w:rPr>
          <w:lang w:val="uk-UA"/>
        </w:rPr>
        <w:t xml:space="preserve">семінари, лабораторні та практичні заняття (рис. 1.10), </w:t>
      </w:r>
      <w:r w:rsidR="00881898" w:rsidRPr="009D0935">
        <w:rPr>
          <w:lang w:val="uk-UA"/>
        </w:rPr>
        <w:t xml:space="preserve">якщо семінари, лабораторні та </w:t>
      </w:r>
      <w:r w:rsidR="00881898" w:rsidRPr="00D67CAB">
        <w:rPr>
          <w:lang w:val="uk-UA"/>
        </w:rPr>
        <w:t>практичні заняття проводять</w:t>
      </w:r>
      <w:r w:rsidR="00881898" w:rsidRPr="00D67CAB">
        <w:rPr>
          <w:spacing w:val="-10"/>
          <w:lang w:val="uk-UA"/>
        </w:rPr>
        <w:t xml:space="preserve"> </w:t>
      </w:r>
      <w:r w:rsidR="00881898" w:rsidRPr="00D67CAB">
        <w:rPr>
          <w:lang w:val="uk-UA"/>
        </w:rPr>
        <w:t>інші</w:t>
      </w:r>
      <w:r w:rsidR="00881898" w:rsidRPr="00D67CAB">
        <w:rPr>
          <w:spacing w:val="-6"/>
          <w:lang w:val="uk-UA"/>
        </w:rPr>
        <w:t xml:space="preserve"> </w:t>
      </w:r>
      <w:r w:rsidR="00881898" w:rsidRPr="00D67CAB">
        <w:rPr>
          <w:lang w:val="uk-UA"/>
        </w:rPr>
        <w:t>викладачі,</w:t>
      </w:r>
      <w:r w:rsidR="00881898" w:rsidRPr="00D67CAB">
        <w:rPr>
          <w:spacing w:val="-6"/>
          <w:lang w:val="uk-UA"/>
        </w:rPr>
        <w:t xml:space="preserve"> </w:t>
      </w:r>
      <w:r w:rsidR="00881898" w:rsidRPr="00D67CAB">
        <w:rPr>
          <w:lang w:val="uk-UA"/>
        </w:rPr>
        <w:t>чи</w:t>
      </w:r>
      <w:r w:rsidR="00881898" w:rsidRPr="00D67CAB">
        <w:rPr>
          <w:spacing w:val="-9"/>
          <w:lang w:val="uk-UA"/>
        </w:rPr>
        <w:t xml:space="preserve"> </w:t>
      </w:r>
      <w:r w:rsidR="00881898" w:rsidRPr="00D67CAB">
        <w:rPr>
          <w:lang w:val="uk-UA"/>
        </w:rPr>
        <w:t>розкривають</w:t>
      </w:r>
      <w:r w:rsidR="00881898" w:rsidRPr="00D67CAB">
        <w:rPr>
          <w:spacing w:val="-9"/>
          <w:lang w:val="uk-UA"/>
        </w:rPr>
        <w:t xml:space="preserve"> </w:t>
      </w:r>
      <w:r w:rsidR="00881898" w:rsidRPr="00D67CAB">
        <w:rPr>
          <w:lang w:val="uk-UA"/>
        </w:rPr>
        <w:t>вони</w:t>
      </w:r>
      <w:r w:rsidR="00881898" w:rsidRPr="00D67CAB">
        <w:rPr>
          <w:spacing w:val="-7"/>
          <w:lang w:val="uk-UA"/>
        </w:rPr>
        <w:t xml:space="preserve"> </w:t>
      </w:r>
      <w:r w:rsidR="00881898" w:rsidRPr="00D67CAB">
        <w:rPr>
          <w:lang w:val="uk-UA"/>
        </w:rPr>
        <w:t>тему,</w:t>
      </w:r>
      <w:r w:rsidR="00881898" w:rsidRPr="00D67CAB">
        <w:rPr>
          <w:spacing w:val="-9"/>
          <w:lang w:val="uk-UA"/>
        </w:rPr>
        <w:t xml:space="preserve"> </w:t>
      </w:r>
      <w:r w:rsidR="00881898" w:rsidRPr="00D67CAB">
        <w:rPr>
          <w:lang w:val="uk-UA"/>
        </w:rPr>
        <w:t>що</w:t>
      </w:r>
      <w:r w:rsidR="00881898" w:rsidRPr="00D67CAB">
        <w:rPr>
          <w:spacing w:val="-8"/>
          <w:lang w:val="uk-UA"/>
        </w:rPr>
        <w:t xml:space="preserve"> </w:t>
      </w:r>
      <w:r w:rsidR="00881898" w:rsidRPr="00D67CAB">
        <w:rPr>
          <w:lang w:val="uk-UA"/>
        </w:rPr>
        <w:t>вивчається,</w:t>
      </w:r>
      <w:r w:rsidR="00881898" w:rsidRPr="00D67CAB">
        <w:rPr>
          <w:spacing w:val="-6"/>
          <w:lang w:val="uk-UA"/>
        </w:rPr>
        <w:t xml:space="preserve"> </w:t>
      </w:r>
      <w:r w:rsidR="00881898" w:rsidRPr="00D67CAB">
        <w:rPr>
          <w:lang w:val="uk-UA"/>
        </w:rPr>
        <w:t>чітко</w:t>
      </w:r>
      <w:r w:rsidR="00881898" w:rsidRPr="00D67CAB">
        <w:rPr>
          <w:spacing w:val="-6"/>
          <w:lang w:val="uk-UA"/>
        </w:rPr>
        <w:t xml:space="preserve"> </w:t>
      </w:r>
      <w:r w:rsidR="00881898" w:rsidRPr="00D67CAB">
        <w:rPr>
          <w:lang w:val="uk-UA"/>
        </w:rPr>
        <w:t>і</w:t>
      </w:r>
      <w:r w:rsidR="00881898" w:rsidRPr="00D67CAB">
        <w:rPr>
          <w:spacing w:val="-7"/>
          <w:lang w:val="uk-UA"/>
        </w:rPr>
        <w:t xml:space="preserve"> </w:t>
      </w:r>
      <w:r w:rsidR="00881898" w:rsidRPr="00D67CAB">
        <w:rPr>
          <w:lang w:val="uk-UA"/>
        </w:rPr>
        <w:t>зрозуміло</w:t>
      </w:r>
      <w:r w:rsidR="00881898" w:rsidRPr="00D67CAB">
        <w:rPr>
          <w:spacing w:val="-6"/>
          <w:lang w:val="uk-UA"/>
        </w:rPr>
        <w:t xml:space="preserve"> </w:t>
      </w:r>
      <w:r w:rsidR="00881898" w:rsidRPr="00D67CAB">
        <w:rPr>
          <w:lang w:val="uk-UA"/>
        </w:rPr>
        <w:t>(рис.</w:t>
      </w:r>
      <w:r w:rsidR="00881898" w:rsidRPr="00D67CAB">
        <w:rPr>
          <w:spacing w:val="-9"/>
          <w:lang w:val="uk-UA"/>
        </w:rPr>
        <w:t xml:space="preserve"> </w:t>
      </w:r>
      <w:r w:rsidR="00881898" w:rsidRPr="00D67CAB">
        <w:rPr>
          <w:lang w:val="uk-UA"/>
        </w:rPr>
        <w:t>1.11),</w:t>
      </w:r>
      <w:r w:rsidR="00881898" w:rsidRPr="00D67CAB">
        <w:rPr>
          <w:spacing w:val="-7"/>
          <w:lang w:val="uk-UA"/>
        </w:rPr>
        <w:t xml:space="preserve"> </w:t>
      </w:r>
      <w:r w:rsidR="00881898" w:rsidRPr="00D67CAB">
        <w:rPr>
          <w:lang w:val="uk-UA"/>
        </w:rPr>
        <w:t>чи</w:t>
      </w:r>
      <w:r w:rsidR="00881898" w:rsidRPr="00E41785">
        <w:rPr>
          <w:lang w:val="uk-UA"/>
        </w:rPr>
        <w:t xml:space="preserve"> відповідає</w:t>
      </w:r>
      <w:r w:rsidR="00881898" w:rsidRPr="00E41785">
        <w:rPr>
          <w:spacing w:val="-16"/>
          <w:lang w:val="uk-UA"/>
        </w:rPr>
        <w:t xml:space="preserve"> </w:t>
      </w:r>
      <w:r w:rsidR="00881898" w:rsidRPr="00E41785">
        <w:rPr>
          <w:lang w:val="uk-UA"/>
        </w:rPr>
        <w:t>викладач</w:t>
      </w:r>
      <w:r w:rsidR="00881898" w:rsidRPr="00E41785">
        <w:rPr>
          <w:spacing w:val="-17"/>
          <w:lang w:val="uk-UA"/>
        </w:rPr>
        <w:t xml:space="preserve"> </w:t>
      </w:r>
      <w:r w:rsidR="00881898" w:rsidRPr="00E41785">
        <w:rPr>
          <w:lang w:val="uk-UA"/>
        </w:rPr>
        <w:t>на</w:t>
      </w:r>
      <w:r w:rsidR="00881898" w:rsidRPr="00E41785">
        <w:rPr>
          <w:spacing w:val="-16"/>
          <w:lang w:val="uk-UA"/>
        </w:rPr>
        <w:t xml:space="preserve"> </w:t>
      </w:r>
      <w:r w:rsidR="00881898" w:rsidRPr="00E41785">
        <w:rPr>
          <w:lang w:val="uk-UA"/>
        </w:rPr>
        <w:t>питання</w:t>
      </w:r>
      <w:r w:rsidR="00881898" w:rsidRPr="00E41785">
        <w:rPr>
          <w:spacing w:val="-16"/>
          <w:lang w:val="uk-UA"/>
        </w:rPr>
        <w:t xml:space="preserve"> </w:t>
      </w:r>
      <w:r w:rsidR="00881898" w:rsidRPr="00E41785">
        <w:rPr>
          <w:lang w:val="uk-UA"/>
        </w:rPr>
        <w:t>слухачів,</w:t>
      </w:r>
      <w:r w:rsidR="00881898" w:rsidRPr="00E41785">
        <w:rPr>
          <w:spacing w:val="-14"/>
          <w:lang w:val="uk-UA"/>
        </w:rPr>
        <w:t xml:space="preserve"> </w:t>
      </w:r>
      <w:r w:rsidR="00881898" w:rsidRPr="00E41785">
        <w:rPr>
          <w:lang w:val="uk-UA"/>
        </w:rPr>
        <w:t>дає</w:t>
      </w:r>
      <w:r w:rsidR="00881898" w:rsidRPr="00E41785">
        <w:rPr>
          <w:spacing w:val="-16"/>
          <w:lang w:val="uk-UA"/>
        </w:rPr>
        <w:t xml:space="preserve"> </w:t>
      </w:r>
      <w:r w:rsidR="00881898" w:rsidRPr="00E41785">
        <w:rPr>
          <w:lang w:val="uk-UA"/>
        </w:rPr>
        <w:t>додаткові</w:t>
      </w:r>
      <w:r w:rsidR="00881898" w:rsidRPr="00E41785">
        <w:rPr>
          <w:spacing w:val="-14"/>
          <w:lang w:val="uk-UA"/>
        </w:rPr>
        <w:t xml:space="preserve"> </w:t>
      </w:r>
      <w:r w:rsidR="00881898" w:rsidRPr="00E41785">
        <w:rPr>
          <w:lang w:val="uk-UA"/>
        </w:rPr>
        <w:t>пояснення</w:t>
      </w:r>
      <w:r w:rsidR="00881898" w:rsidRPr="00E41785">
        <w:rPr>
          <w:spacing w:val="-15"/>
          <w:lang w:val="uk-UA"/>
        </w:rPr>
        <w:t xml:space="preserve"> </w:t>
      </w:r>
      <w:r w:rsidR="00881898" w:rsidRPr="00E41785">
        <w:rPr>
          <w:lang w:val="uk-UA"/>
        </w:rPr>
        <w:t>(рис.</w:t>
      </w:r>
      <w:r w:rsidR="00881898" w:rsidRPr="00E41785">
        <w:rPr>
          <w:spacing w:val="-15"/>
          <w:lang w:val="uk-UA"/>
        </w:rPr>
        <w:t xml:space="preserve"> </w:t>
      </w:r>
      <w:r w:rsidR="00881898" w:rsidRPr="00E41785">
        <w:rPr>
          <w:lang w:val="uk-UA"/>
        </w:rPr>
        <w:t>1.12)</w:t>
      </w:r>
      <w:r w:rsidR="00881898" w:rsidRPr="00E41785">
        <w:rPr>
          <w:spacing w:val="-15"/>
          <w:lang w:val="uk-UA"/>
        </w:rPr>
        <w:t xml:space="preserve"> </w:t>
      </w:r>
      <w:r w:rsidR="00881898" w:rsidRPr="00E41785">
        <w:rPr>
          <w:lang w:val="uk-UA"/>
        </w:rPr>
        <w:t>підтверджують,</w:t>
      </w:r>
      <w:r w:rsidR="00881898" w:rsidRPr="00E41785">
        <w:rPr>
          <w:spacing w:val="-18"/>
          <w:lang w:val="uk-UA"/>
        </w:rPr>
        <w:t xml:space="preserve"> </w:t>
      </w:r>
      <w:r w:rsidR="00881898" w:rsidRPr="00E41785">
        <w:rPr>
          <w:lang w:val="uk-UA"/>
        </w:rPr>
        <w:t xml:space="preserve">форми і методи навчання і викладання відповідають вимогам студентоцентрованого підходу; науково- педагогічними працівниками забезпечується відповідність методів навчання і викладання на ОП принципам академічної свободи. </w:t>
      </w:r>
    </w:p>
    <w:p w14:paraId="6D78FA52" w14:textId="3B006DC4" w:rsidR="0090794F" w:rsidRDefault="005A6C25" w:rsidP="00925E8A">
      <w:pPr>
        <w:pStyle w:val="a3"/>
        <w:kinsoku w:val="0"/>
        <w:overflowPunct w:val="0"/>
        <w:spacing w:before="51"/>
        <w:ind w:left="251" w:right="421" w:firstLine="33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CA605E3" wp14:editId="638D89F4">
            <wp:extent cx="5308406" cy="3423820"/>
            <wp:effectExtent l="0" t="0" r="6985" b="5715"/>
            <wp:docPr id="19692544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86" cy="34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6CA3" w14:textId="25D135D0" w:rsidR="0090794F" w:rsidRPr="00E90B6F" w:rsidRDefault="00984FCA">
      <w:pPr>
        <w:pStyle w:val="a3"/>
        <w:kinsoku w:val="0"/>
        <w:overflowPunct w:val="0"/>
        <w:spacing w:before="51"/>
        <w:ind w:left="251" w:right="421" w:firstLine="708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>Рис.1.10 Чи корисні для вивчення</w:t>
      </w:r>
      <w:r w:rsidRPr="00E90B6F">
        <w:rPr>
          <w:i/>
          <w:iCs/>
          <w:spacing w:val="-9"/>
          <w:lang w:val="ru-RU"/>
        </w:rPr>
        <w:t xml:space="preserve"> </w:t>
      </w:r>
      <w:r w:rsidRPr="00E90B6F">
        <w:rPr>
          <w:i/>
          <w:iCs/>
          <w:lang w:val="ru-RU"/>
        </w:rPr>
        <w:t>освітніх</w:t>
      </w:r>
      <w:r w:rsidRPr="00E90B6F">
        <w:rPr>
          <w:i/>
          <w:iCs/>
          <w:spacing w:val="-9"/>
          <w:lang w:val="ru-RU"/>
        </w:rPr>
        <w:t xml:space="preserve"> </w:t>
      </w:r>
      <w:r w:rsidRPr="00E90B6F">
        <w:rPr>
          <w:i/>
          <w:iCs/>
          <w:lang w:val="ru-RU"/>
        </w:rPr>
        <w:t>компонент</w:t>
      </w:r>
      <w:r w:rsidRPr="00E90B6F">
        <w:rPr>
          <w:i/>
          <w:iCs/>
          <w:spacing w:val="-6"/>
          <w:lang w:val="ru-RU"/>
        </w:rPr>
        <w:t xml:space="preserve"> </w:t>
      </w:r>
      <w:r w:rsidRPr="00E90B6F">
        <w:rPr>
          <w:i/>
          <w:iCs/>
          <w:lang w:val="ru-RU"/>
        </w:rPr>
        <w:t>такі</w:t>
      </w:r>
      <w:r w:rsidRPr="00E90B6F">
        <w:rPr>
          <w:i/>
          <w:iCs/>
          <w:spacing w:val="-8"/>
          <w:lang w:val="ru-RU"/>
        </w:rPr>
        <w:t xml:space="preserve"> </w:t>
      </w:r>
      <w:r w:rsidRPr="00E90B6F">
        <w:rPr>
          <w:i/>
          <w:iCs/>
          <w:lang w:val="ru-RU"/>
        </w:rPr>
        <w:t>об'єднуючі</w:t>
      </w:r>
      <w:r w:rsidRPr="00E90B6F">
        <w:rPr>
          <w:i/>
          <w:iCs/>
          <w:spacing w:val="-6"/>
          <w:lang w:val="ru-RU"/>
        </w:rPr>
        <w:t xml:space="preserve"> </w:t>
      </w:r>
      <w:r w:rsidRPr="00E90B6F">
        <w:rPr>
          <w:i/>
          <w:iCs/>
          <w:lang w:val="ru-RU"/>
        </w:rPr>
        <w:t>(інтегративні)</w:t>
      </w:r>
      <w:r w:rsidRPr="00E90B6F">
        <w:rPr>
          <w:i/>
          <w:iCs/>
          <w:spacing w:val="-8"/>
          <w:lang w:val="ru-RU"/>
        </w:rPr>
        <w:t xml:space="preserve"> </w:t>
      </w:r>
      <w:r w:rsidRPr="00E90B6F">
        <w:rPr>
          <w:i/>
          <w:iCs/>
          <w:lang w:val="ru-RU"/>
        </w:rPr>
        <w:t>види</w:t>
      </w:r>
      <w:r w:rsidRPr="00E90B6F">
        <w:rPr>
          <w:i/>
          <w:iCs/>
          <w:spacing w:val="-8"/>
          <w:lang w:val="ru-RU"/>
        </w:rPr>
        <w:t xml:space="preserve"> </w:t>
      </w:r>
      <w:r w:rsidRPr="00E90B6F">
        <w:rPr>
          <w:i/>
          <w:iCs/>
          <w:lang w:val="ru-RU"/>
        </w:rPr>
        <w:t>навчальної</w:t>
      </w:r>
      <w:r w:rsidRPr="00E90B6F">
        <w:rPr>
          <w:i/>
          <w:iCs/>
          <w:spacing w:val="-7"/>
          <w:lang w:val="ru-RU"/>
        </w:rPr>
        <w:t xml:space="preserve"> </w:t>
      </w:r>
      <w:r w:rsidRPr="00E90B6F">
        <w:rPr>
          <w:i/>
          <w:iCs/>
          <w:lang w:val="ru-RU"/>
        </w:rPr>
        <w:t>діяльності,</w:t>
      </w:r>
      <w:r w:rsidRPr="00E90B6F">
        <w:rPr>
          <w:i/>
          <w:iCs/>
          <w:spacing w:val="-8"/>
          <w:lang w:val="ru-RU"/>
        </w:rPr>
        <w:t xml:space="preserve"> </w:t>
      </w:r>
      <w:r w:rsidRPr="00E90B6F">
        <w:rPr>
          <w:i/>
          <w:iCs/>
          <w:lang w:val="ru-RU"/>
        </w:rPr>
        <w:t>як</w:t>
      </w:r>
      <w:r w:rsidRPr="00E90B6F">
        <w:rPr>
          <w:i/>
          <w:iCs/>
          <w:spacing w:val="-7"/>
          <w:lang w:val="ru-RU"/>
        </w:rPr>
        <w:t xml:space="preserve"> </w:t>
      </w:r>
      <w:r w:rsidRPr="00E90B6F">
        <w:rPr>
          <w:i/>
          <w:iCs/>
          <w:lang w:val="ru-RU"/>
        </w:rPr>
        <w:t>семінари, лабораторні та практичні заняття</w:t>
      </w:r>
    </w:p>
    <w:p w14:paraId="660A256E" w14:textId="7B796D2A" w:rsidR="00984FCA" w:rsidRDefault="00E749CF" w:rsidP="00D67CAB">
      <w:pPr>
        <w:pStyle w:val="a3"/>
        <w:kinsoku w:val="0"/>
        <w:overflowPunct w:val="0"/>
        <w:spacing w:before="51"/>
        <w:ind w:left="251" w:right="421" w:firstLine="33"/>
        <w:jc w:val="both"/>
        <w:rPr>
          <w:lang w:val="ru-RU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EF9A512" wp14:editId="3E0C5DDB">
            <wp:extent cx="6377305" cy="3773805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DEDB" w14:textId="3183DB61" w:rsidR="00984FCA" w:rsidRPr="00E90B6F" w:rsidRDefault="0010590E">
      <w:pPr>
        <w:pStyle w:val="a3"/>
        <w:kinsoku w:val="0"/>
        <w:overflowPunct w:val="0"/>
        <w:spacing w:before="51"/>
        <w:ind w:left="251" w:right="421" w:firstLine="708"/>
        <w:jc w:val="both"/>
        <w:rPr>
          <w:i/>
          <w:iCs/>
          <w:lang w:val="ru-RU"/>
        </w:rPr>
      </w:pPr>
      <w:r w:rsidRPr="00756C1E">
        <w:rPr>
          <w:i/>
          <w:iCs/>
          <w:lang w:val="ru-RU"/>
        </w:rPr>
        <w:t>Рис. 1.11</w:t>
      </w:r>
      <w:r w:rsidR="009D0935" w:rsidRPr="00756C1E">
        <w:rPr>
          <w:i/>
          <w:iCs/>
          <w:lang w:val="ru-RU"/>
        </w:rPr>
        <w:t xml:space="preserve"> Якщо семінари, лабораторні та практичні заняття проводять інші викладачі, чи розкривають вони тему, що вивчається, чітко і зрозуміло</w:t>
      </w:r>
    </w:p>
    <w:p w14:paraId="62B2FFAD" w14:textId="2E9CA103" w:rsidR="00CE7D63" w:rsidRDefault="00925E8A" w:rsidP="00925E8A">
      <w:pPr>
        <w:pStyle w:val="a3"/>
        <w:kinsoku w:val="0"/>
        <w:overflowPunct w:val="0"/>
        <w:spacing w:before="51"/>
        <w:ind w:left="251" w:right="421" w:firstLine="33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96D1006" wp14:editId="5F81F9AA">
            <wp:extent cx="5245907" cy="3422731"/>
            <wp:effectExtent l="0" t="0" r="0" b="6350"/>
            <wp:docPr id="12803157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2" cy="34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AB9E" w14:textId="6647A9E0" w:rsidR="00CE7D63" w:rsidRPr="00E90B6F" w:rsidRDefault="00CE7D63">
      <w:pPr>
        <w:pStyle w:val="a3"/>
        <w:kinsoku w:val="0"/>
        <w:overflowPunct w:val="0"/>
        <w:spacing w:before="51"/>
        <w:ind w:left="251" w:right="421" w:firstLine="708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 xml:space="preserve">Рис. 1.12 </w:t>
      </w:r>
      <w:r w:rsidRPr="00E90B6F">
        <w:rPr>
          <w:i/>
          <w:iCs/>
          <w:lang w:val="uk-UA"/>
        </w:rPr>
        <w:t>Чи відповідає</w:t>
      </w:r>
      <w:r w:rsidRPr="00E90B6F">
        <w:rPr>
          <w:i/>
          <w:iCs/>
          <w:spacing w:val="-16"/>
          <w:lang w:val="uk-UA"/>
        </w:rPr>
        <w:t xml:space="preserve"> </w:t>
      </w:r>
      <w:r w:rsidRPr="00E90B6F">
        <w:rPr>
          <w:i/>
          <w:iCs/>
          <w:lang w:val="uk-UA"/>
        </w:rPr>
        <w:t>викладач</w:t>
      </w:r>
      <w:r w:rsidRPr="00E90B6F">
        <w:rPr>
          <w:i/>
          <w:iCs/>
          <w:spacing w:val="-17"/>
          <w:lang w:val="uk-UA"/>
        </w:rPr>
        <w:t xml:space="preserve"> </w:t>
      </w:r>
      <w:r w:rsidRPr="00E90B6F">
        <w:rPr>
          <w:i/>
          <w:iCs/>
          <w:lang w:val="uk-UA"/>
        </w:rPr>
        <w:t>на</w:t>
      </w:r>
      <w:r w:rsidRPr="00E90B6F">
        <w:rPr>
          <w:i/>
          <w:iCs/>
          <w:spacing w:val="-16"/>
          <w:lang w:val="uk-UA"/>
        </w:rPr>
        <w:t xml:space="preserve"> </w:t>
      </w:r>
      <w:r w:rsidRPr="00E90B6F">
        <w:rPr>
          <w:i/>
          <w:iCs/>
          <w:lang w:val="uk-UA"/>
        </w:rPr>
        <w:t>питання</w:t>
      </w:r>
      <w:r w:rsidRPr="00E90B6F">
        <w:rPr>
          <w:i/>
          <w:iCs/>
          <w:spacing w:val="-16"/>
          <w:lang w:val="uk-UA"/>
        </w:rPr>
        <w:t xml:space="preserve"> </w:t>
      </w:r>
      <w:r w:rsidRPr="00E90B6F">
        <w:rPr>
          <w:i/>
          <w:iCs/>
          <w:lang w:val="uk-UA"/>
        </w:rPr>
        <w:t>слухачів,</w:t>
      </w:r>
      <w:r w:rsidRPr="00E90B6F">
        <w:rPr>
          <w:i/>
          <w:iCs/>
          <w:spacing w:val="-14"/>
          <w:lang w:val="uk-UA"/>
        </w:rPr>
        <w:t xml:space="preserve"> </w:t>
      </w:r>
      <w:r w:rsidRPr="00E90B6F">
        <w:rPr>
          <w:i/>
          <w:iCs/>
          <w:lang w:val="uk-UA"/>
        </w:rPr>
        <w:t>дає</w:t>
      </w:r>
      <w:r w:rsidRPr="00E90B6F">
        <w:rPr>
          <w:i/>
          <w:iCs/>
          <w:spacing w:val="-16"/>
          <w:lang w:val="uk-UA"/>
        </w:rPr>
        <w:t xml:space="preserve"> </w:t>
      </w:r>
      <w:r w:rsidRPr="00E90B6F">
        <w:rPr>
          <w:i/>
          <w:iCs/>
          <w:lang w:val="uk-UA"/>
        </w:rPr>
        <w:t>додаткові</w:t>
      </w:r>
      <w:r w:rsidRPr="00E90B6F">
        <w:rPr>
          <w:i/>
          <w:iCs/>
          <w:spacing w:val="-14"/>
          <w:lang w:val="uk-UA"/>
        </w:rPr>
        <w:t xml:space="preserve"> </w:t>
      </w:r>
      <w:r w:rsidRPr="00E90B6F">
        <w:rPr>
          <w:i/>
          <w:iCs/>
          <w:lang w:val="uk-UA"/>
        </w:rPr>
        <w:t>пояснення</w:t>
      </w:r>
    </w:p>
    <w:p w14:paraId="4C990742" w14:textId="51453BE1" w:rsidR="000857B9" w:rsidRPr="00AC0E60" w:rsidRDefault="00881898">
      <w:pPr>
        <w:pStyle w:val="a3"/>
        <w:kinsoku w:val="0"/>
        <w:overflowPunct w:val="0"/>
        <w:spacing w:before="51"/>
        <w:ind w:left="251" w:right="421" w:firstLine="708"/>
        <w:jc w:val="both"/>
        <w:rPr>
          <w:lang w:val="ru-RU"/>
        </w:rPr>
      </w:pPr>
      <w:r w:rsidRPr="00AC0E60">
        <w:rPr>
          <w:lang w:val="ru-RU"/>
        </w:rPr>
        <w:t>Умови реалізації освітньої діяльності з дисциплін освітньої програми «</w:t>
      </w:r>
      <w:r w:rsidR="005517D4" w:rsidRPr="005517D4">
        <w:rPr>
          <w:lang w:val="ru-RU"/>
        </w:rPr>
        <w:t>Хімічні технології переробки полімерних і композиційних матеріалів</w:t>
      </w:r>
      <w:r w:rsidRPr="00AC0E60">
        <w:rPr>
          <w:lang w:val="ru-RU"/>
        </w:rPr>
        <w:t>», матеріально-технічні ресурси (бібліотека, інша інфраструктура, обладнання тощо),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а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також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навчально-методичне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забезпечення</w:t>
      </w:r>
      <w:r w:rsidRPr="00AC0E60">
        <w:rPr>
          <w:spacing w:val="-6"/>
          <w:lang w:val="ru-RU"/>
        </w:rPr>
        <w:t xml:space="preserve"> </w:t>
      </w:r>
      <w:r w:rsidRPr="00AC0E60">
        <w:rPr>
          <w:lang w:val="ru-RU"/>
        </w:rPr>
        <w:t>ОП</w:t>
      </w:r>
      <w:r w:rsidRPr="00AC0E60">
        <w:rPr>
          <w:spacing w:val="-5"/>
          <w:lang w:val="ru-RU"/>
        </w:rPr>
        <w:t xml:space="preserve"> </w:t>
      </w:r>
      <w:r w:rsidRPr="00AC0E60">
        <w:rPr>
          <w:lang w:val="ru-RU"/>
        </w:rPr>
        <w:t>забезпечують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досягнення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визначених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ОП цілей та програмних результатів навчання, що підтвердили опитані здобувачі вищої освіти. Так,</w:t>
      </w:r>
      <w:r w:rsidR="00756C1E">
        <w:rPr>
          <w:lang w:val="ru-RU"/>
        </w:rPr>
        <w:t xml:space="preserve"> 66,67</w:t>
      </w:r>
      <w:r w:rsidR="00697BE5">
        <w:rPr>
          <w:lang w:val="ru-RU"/>
        </w:rPr>
        <w:t>% позитивних відповідей</w:t>
      </w:r>
      <w:r w:rsidRPr="00AC0E60">
        <w:rPr>
          <w:lang w:val="ru-RU"/>
        </w:rPr>
        <w:t xml:space="preserve"> на питання, чи підходять аудиторії для проведення занять з дисципліни: кількість місць, видимість, чутність</w:t>
      </w:r>
      <w:r w:rsidR="00756C1E">
        <w:rPr>
          <w:lang w:val="ru-RU"/>
        </w:rPr>
        <w:t xml:space="preserve"> отримали всі дисципліни, які викладаються на курсі, окрім </w:t>
      </w:r>
      <w:r w:rsidR="00782DE7">
        <w:rPr>
          <w:lang w:val="ru-RU"/>
        </w:rPr>
        <w:t>дисципліни «Інноваційні технології полімерних матеріалів», які, в свою чергу, отримали 100% відповідей «скоріше так, ніж ні»</w:t>
      </w:r>
      <w:r w:rsidRPr="00AC0E60">
        <w:rPr>
          <w:lang w:val="ru-RU"/>
        </w:rPr>
        <w:t xml:space="preserve"> (рис. 1.13)</w:t>
      </w:r>
      <w:r w:rsidR="00697BE5">
        <w:rPr>
          <w:lang w:val="ru-RU"/>
        </w:rPr>
        <w:t>. Ч</w:t>
      </w:r>
      <w:r w:rsidRPr="00AC0E60">
        <w:rPr>
          <w:lang w:val="ru-RU"/>
        </w:rPr>
        <w:t>и достатньо добре обладнані аудиторії та кабінети для проведення семінарів, лабораторних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і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практичних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занять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(рис.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1.14)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переважна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більшість</w:t>
      </w:r>
      <w:r w:rsidRPr="00AC0E60">
        <w:rPr>
          <w:spacing w:val="-16"/>
          <w:lang w:val="ru-RU"/>
        </w:rPr>
        <w:t xml:space="preserve"> </w:t>
      </w:r>
      <w:r w:rsidRPr="00AC0E60">
        <w:rPr>
          <w:lang w:val="ru-RU"/>
        </w:rPr>
        <w:t>респондентів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тою</w:t>
      </w:r>
      <w:r w:rsidRPr="00AC0E60">
        <w:rPr>
          <w:spacing w:val="-17"/>
          <w:lang w:val="ru-RU"/>
        </w:rPr>
        <w:t xml:space="preserve"> </w:t>
      </w:r>
      <w:r w:rsidRPr="00AC0E60">
        <w:rPr>
          <w:lang w:val="ru-RU"/>
        </w:rPr>
        <w:t>чи</w:t>
      </w:r>
      <w:r w:rsidRPr="00AC0E60">
        <w:rPr>
          <w:spacing w:val="-17"/>
          <w:lang w:val="ru-RU"/>
        </w:rPr>
        <w:t xml:space="preserve"> </w:t>
      </w:r>
      <w:r w:rsidRPr="00AC0E60">
        <w:rPr>
          <w:lang w:val="ru-RU"/>
        </w:rPr>
        <w:t>іншою</w:t>
      </w:r>
      <w:r w:rsidRPr="00AC0E60">
        <w:rPr>
          <w:spacing w:val="-17"/>
          <w:lang w:val="ru-RU"/>
        </w:rPr>
        <w:t xml:space="preserve"> </w:t>
      </w:r>
      <w:r w:rsidRPr="00AC0E60">
        <w:rPr>
          <w:lang w:val="ru-RU"/>
        </w:rPr>
        <w:t xml:space="preserve">мірою відповіла позитивно (відповіді «так» та «скоріше так, ніж ні) – </w:t>
      </w:r>
      <w:r w:rsidR="00782DE7">
        <w:rPr>
          <w:lang w:val="ru-RU"/>
        </w:rPr>
        <w:t>66,67</w:t>
      </w:r>
      <w:r w:rsidRPr="00AC0E60">
        <w:rPr>
          <w:lang w:val="ru-RU"/>
        </w:rPr>
        <w:t xml:space="preserve">% та </w:t>
      </w:r>
      <w:r w:rsidR="00782DE7">
        <w:rPr>
          <w:lang w:val="ru-RU"/>
        </w:rPr>
        <w:t>33,33</w:t>
      </w:r>
      <w:r w:rsidRPr="00AC0E60">
        <w:rPr>
          <w:lang w:val="ru-RU"/>
        </w:rPr>
        <w:t>%</w:t>
      </w:r>
      <w:r w:rsidRPr="00AC0E60">
        <w:rPr>
          <w:spacing w:val="-21"/>
          <w:lang w:val="ru-RU"/>
        </w:rPr>
        <w:t xml:space="preserve"> </w:t>
      </w:r>
      <w:r w:rsidRPr="00AC0E60">
        <w:rPr>
          <w:lang w:val="ru-RU"/>
        </w:rPr>
        <w:t>відповідно.</w:t>
      </w:r>
    </w:p>
    <w:p w14:paraId="43B51BED" w14:textId="15FD38EE" w:rsidR="005517D4" w:rsidRDefault="005517D4">
      <w:pPr>
        <w:pStyle w:val="a3"/>
        <w:kinsoku w:val="0"/>
        <w:overflowPunct w:val="0"/>
        <w:ind w:left="251" w:right="419"/>
        <w:jc w:val="both"/>
        <w:rPr>
          <w:lang w:val="ru-RU"/>
        </w:rPr>
      </w:pPr>
    </w:p>
    <w:p w14:paraId="2E7DB02B" w14:textId="670BC476" w:rsidR="005517D4" w:rsidRDefault="00925E8A" w:rsidP="00925E8A">
      <w:pPr>
        <w:pStyle w:val="a3"/>
        <w:kinsoku w:val="0"/>
        <w:overflowPunct w:val="0"/>
        <w:ind w:left="251" w:right="419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0EBCF3D" wp14:editId="18CE121C">
            <wp:extent cx="5385898" cy="3564241"/>
            <wp:effectExtent l="0" t="0" r="5715" b="0"/>
            <wp:docPr id="16579784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78" cy="356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CBCBA" w14:textId="65AEF762" w:rsidR="005517D4" w:rsidRPr="00E90B6F" w:rsidRDefault="005517D4">
      <w:pPr>
        <w:pStyle w:val="a3"/>
        <w:kinsoku w:val="0"/>
        <w:overflowPunct w:val="0"/>
        <w:ind w:left="251" w:right="419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>Рис. 1.13 Чи підходять аудиторії для проведення занять з дисципліни (кількість місць, видимість, чутність)</w:t>
      </w:r>
    </w:p>
    <w:p w14:paraId="60C8A039" w14:textId="7FACE9AB" w:rsidR="005517D4" w:rsidRDefault="00925E8A" w:rsidP="00925E8A">
      <w:pPr>
        <w:pStyle w:val="a3"/>
        <w:kinsoku w:val="0"/>
        <w:overflowPunct w:val="0"/>
        <w:ind w:left="251" w:right="419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2923566" wp14:editId="093042B2">
            <wp:extent cx="5750108" cy="3696046"/>
            <wp:effectExtent l="0" t="0" r="3175" b="0"/>
            <wp:docPr id="10146706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10" cy="369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F00CB" w14:textId="4A0A844B" w:rsidR="005517D4" w:rsidRPr="00E90B6F" w:rsidRDefault="005517D4">
      <w:pPr>
        <w:pStyle w:val="a3"/>
        <w:kinsoku w:val="0"/>
        <w:overflowPunct w:val="0"/>
        <w:ind w:left="251" w:right="419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 xml:space="preserve">Рис.1.14 </w:t>
      </w:r>
      <w:r w:rsidR="003F310E" w:rsidRPr="00E90B6F">
        <w:rPr>
          <w:i/>
          <w:iCs/>
          <w:lang w:val="ru-RU"/>
        </w:rPr>
        <w:t>Чи достатньо добре обладнані аудиторії та кабінети для проведення семінарів, лабораторних</w:t>
      </w:r>
      <w:r w:rsidR="003F310E" w:rsidRPr="00E90B6F">
        <w:rPr>
          <w:i/>
          <w:iCs/>
          <w:spacing w:val="-15"/>
          <w:lang w:val="ru-RU"/>
        </w:rPr>
        <w:t xml:space="preserve"> </w:t>
      </w:r>
      <w:r w:rsidR="003F310E" w:rsidRPr="00E90B6F">
        <w:rPr>
          <w:i/>
          <w:iCs/>
          <w:lang w:val="ru-RU"/>
        </w:rPr>
        <w:t>і</w:t>
      </w:r>
      <w:r w:rsidR="003F310E" w:rsidRPr="00E90B6F">
        <w:rPr>
          <w:i/>
          <w:iCs/>
          <w:spacing w:val="-15"/>
          <w:lang w:val="ru-RU"/>
        </w:rPr>
        <w:t xml:space="preserve"> </w:t>
      </w:r>
      <w:r w:rsidR="003F310E" w:rsidRPr="00E90B6F">
        <w:rPr>
          <w:i/>
          <w:iCs/>
          <w:lang w:val="ru-RU"/>
        </w:rPr>
        <w:t>практичних</w:t>
      </w:r>
      <w:r w:rsidR="003F310E" w:rsidRPr="00E90B6F">
        <w:rPr>
          <w:i/>
          <w:iCs/>
          <w:spacing w:val="-15"/>
          <w:lang w:val="ru-RU"/>
        </w:rPr>
        <w:t xml:space="preserve"> </w:t>
      </w:r>
      <w:r w:rsidR="003F310E" w:rsidRPr="00E90B6F">
        <w:rPr>
          <w:i/>
          <w:iCs/>
          <w:lang w:val="ru-RU"/>
        </w:rPr>
        <w:t>занять</w:t>
      </w:r>
    </w:p>
    <w:p w14:paraId="66952DAE" w14:textId="77777777" w:rsidR="00697BE5" w:rsidRDefault="00697BE5" w:rsidP="00697BE5">
      <w:pPr>
        <w:pStyle w:val="a3"/>
        <w:kinsoku w:val="0"/>
        <w:overflowPunct w:val="0"/>
        <w:spacing w:before="1"/>
        <w:ind w:left="251" w:right="418" w:firstLine="708"/>
        <w:jc w:val="both"/>
        <w:rPr>
          <w:lang w:val="ru-RU"/>
        </w:rPr>
      </w:pPr>
    </w:p>
    <w:p w14:paraId="5FFC36FE" w14:textId="3E1C9D2E" w:rsidR="00697BE5" w:rsidRDefault="00782DE7" w:rsidP="00E90B6F">
      <w:pPr>
        <w:pStyle w:val="a3"/>
        <w:kinsoku w:val="0"/>
        <w:overflowPunct w:val="0"/>
        <w:spacing w:before="1"/>
        <w:ind w:left="251" w:right="418" w:firstLine="708"/>
        <w:jc w:val="both"/>
        <w:rPr>
          <w:lang w:val="ru-RU"/>
        </w:rPr>
      </w:pPr>
      <w:r>
        <w:rPr>
          <w:lang w:val="ru-RU"/>
        </w:rPr>
        <w:t>П</w:t>
      </w:r>
      <w:r w:rsidR="00697BE5" w:rsidRPr="00AC0E60">
        <w:rPr>
          <w:lang w:val="ru-RU"/>
        </w:rPr>
        <w:t>озитивн</w:t>
      </w:r>
      <w:r w:rsidR="00E90B6F">
        <w:rPr>
          <w:lang w:val="ru-RU"/>
        </w:rPr>
        <w:t>а</w:t>
      </w:r>
      <w:r w:rsidR="00697BE5" w:rsidRPr="00AC0E60">
        <w:rPr>
          <w:lang w:val="ru-RU"/>
        </w:rPr>
        <w:t xml:space="preserve"> реакці</w:t>
      </w:r>
      <w:r w:rsidR="00E90B6F">
        <w:rPr>
          <w:lang w:val="ru-RU"/>
        </w:rPr>
        <w:t>я</w:t>
      </w:r>
      <w:r w:rsidR="00697BE5" w:rsidRPr="00AC0E60">
        <w:rPr>
          <w:lang w:val="ru-RU"/>
        </w:rPr>
        <w:t xml:space="preserve"> (</w:t>
      </w:r>
      <w:r>
        <w:rPr>
          <w:lang w:val="ru-RU"/>
        </w:rPr>
        <w:t>83,33</w:t>
      </w:r>
      <w:r w:rsidR="00697BE5" w:rsidRPr="00AC0E60">
        <w:rPr>
          <w:lang w:val="ru-RU"/>
        </w:rPr>
        <w:t>%) здобувачів на запитання, чи викликають інтерес теми, що вивчаються в рамках дисциплін</w:t>
      </w:r>
      <w:r>
        <w:rPr>
          <w:lang w:val="ru-RU"/>
        </w:rPr>
        <w:t xml:space="preserve"> відповіли «так», і лише 16,67% відповіли «скоріше так, ніж ні» для дисципліни Інноваційні технології полімерних матеріалів</w:t>
      </w:r>
      <w:r w:rsidR="00697BE5" w:rsidRPr="00AC0E60">
        <w:rPr>
          <w:lang w:val="ru-RU"/>
        </w:rPr>
        <w:t xml:space="preserve"> (рис. 1.15)</w:t>
      </w:r>
      <w:r>
        <w:rPr>
          <w:lang w:val="ru-RU"/>
        </w:rPr>
        <w:t>.</w:t>
      </w:r>
    </w:p>
    <w:p w14:paraId="10820DF0" w14:textId="77777777" w:rsidR="00697BE5" w:rsidRDefault="00697BE5">
      <w:pPr>
        <w:pStyle w:val="a3"/>
        <w:kinsoku w:val="0"/>
        <w:overflowPunct w:val="0"/>
        <w:ind w:left="251" w:right="419"/>
        <w:jc w:val="both"/>
        <w:rPr>
          <w:lang w:val="ru-RU"/>
        </w:rPr>
      </w:pPr>
    </w:p>
    <w:p w14:paraId="391B91EE" w14:textId="298BBAAE" w:rsidR="005517D4" w:rsidRDefault="00925E8A" w:rsidP="00925E8A">
      <w:pPr>
        <w:pStyle w:val="a3"/>
        <w:kinsoku w:val="0"/>
        <w:overflowPunct w:val="0"/>
        <w:ind w:left="251" w:right="419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D18DD74" wp14:editId="7757DE7A">
            <wp:extent cx="5880189" cy="3897824"/>
            <wp:effectExtent l="0" t="0" r="6350" b="7620"/>
            <wp:docPr id="148528970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18" cy="39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F4CE" w14:textId="245AD842" w:rsidR="005517D4" w:rsidRPr="00E90B6F" w:rsidRDefault="003F310E">
      <w:pPr>
        <w:pStyle w:val="a3"/>
        <w:kinsoku w:val="0"/>
        <w:overflowPunct w:val="0"/>
        <w:ind w:left="251" w:right="419"/>
        <w:jc w:val="both"/>
        <w:rPr>
          <w:i/>
          <w:iCs/>
          <w:lang w:val="ru-RU"/>
        </w:rPr>
      </w:pPr>
      <w:r w:rsidRPr="00E90B6F">
        <w:rPr>
          <w:i/>
          <w:iCs/>
          <w:lang w:val="ru-RU"/>
        </w:rPr>
        <w:t xml:space="preserve">Рис. 1.15 </w:t>
      </w:r>
      <w:r w:rsidR="006E16AC" w:rsidRPr="00E90B6F">
        <w:rPr>
          <w:i/>
          <w:iCs/>
          <w:lang w:val="ru-RU"/>
        </w:rPr>
        <w:t>Ч</w:t>
      </w:r>
      <w:r w:rsidRPr="00E90B6F">
        <w:rPr>
          <w:i/>
          <w:iCs/>
          <w:lang w:val="ru-RU"/>
        </w:rPr>
        <w:t>и викликають інтерес теми, що вивчаються в рамках дисциплін</w:t>
      </w:r>
    </w:p>
    <w:p w14:paraId="1791F81E" w14:textId="77777777" w:rsidR="00DD1030" w:rsidRPr="00DA533C" w:rsidRDefault="00DD1030">
      <w:pPr>
        <w:pStyle w:val="a3"/>
        <w:kinsoku w:val="0"/>
        <w:overflowPunct w:val="0"/>
        <w:spacing w:before="37"/>
        <w:ind w:left="251" w:right="175" w:firstLine="708"/>
        <w:jc w:val="both"/>
        <w:rPr>
          <w:b/>
          <w:bCs/>
          <w:i/>
          <w:iCs/>
          <w:lang w:val="ru-RU"/>
        </w:rPr>
      </w:pPr>
    </w:p>
    <w:p w14:paraId="27049665" w14:textId="41D3B33A" w:rsidR="000857B9" w:rsidRDefault="00881898" w:rsidP="00DD1030">
      <w:pPr>
        <w:pStyle w:val="a3"/>
        <w:kinsoku w:val="0"/>
        <w:overflowPunct w:val="0"/>
        <w:spacing w:before="37"/>
        <w:ind w:left="251" w:right="175" w:firstLine="708"/>
        <w:jc w:val="both"/>
        <w:rPr>
          <w:b/>
          <w:bCs/>
          <w:i/>
          <w:iCs/>
          <w:lang w:val="ru-RU"/>
        </w:rPr>
      </w:pPr>
      <w:r w:rsidRPr="00DA533C">
        <w:rPr>
          <w:b/>
          <w:bCs/>
          <w:i/>
          <w:iCs/>
          <w:lang w:val="ru-RU"/>
        </w:rPr>
        <w:t>Таким чином, за результатами проведеного моніторингу змісту та якості викладання освітніх компонентів шляхом анкетування здобувачів вищої освіти щодо – навчальних дисциплін ОП «</w:t>
      </w:r>
      <w:r w:rsidR="00DD1030" w:rsidRPr="00DA533C">
        <w:rPr>
          <w:b/>
          <w:bCs/>
          <w:i/>
          <w:iCs/>
          <w:lang w:val="ru-RU"/>
        </w:rPr>
        <w:t>Хімічні технології переробки полімерних і композиційних матеріалів</w:t>
      </w:r>
      <w:r w:rsidRPr="00DA533C">
        <w:rPr>
          <w:b/>
          <w:bCs/>
          <w:i/>
          <w:iCs/>
          <w:lang w:val="ru-RU"/>
        </w:rPr>
        <w:t>», зроблено висновок, що рівень задоволеності здобувачів вищої освіти методами навчання і викладання є достатньо високим.</w:t>
      </w:r>
      <w:r w:rsidR="00DD1030">
        <w:rPr>
          <w:b/>
          <w:bCs/>
          <w:i/>
          <w:iCs/>
          <w:lang w:val="uk-UA"/>
        </w:rPr>
        <w:t xml:space="preserve"> А ОП в </w:t>
      </w:r>
      <w:r w:rsidRPr="00AC0E60">
        <w:rPr>
          <w:b/>
          <w:bCs/>
          <w:i/>
          <w:iCs/>
          <w:lang w:val="ru-RU"/>
        </w:rPr>
        <w:t>повній мірі забезпеч</w:t>
      </w:r>
      <w:r w:rsidR="00DD1030">
        <w:rPr>
          <w:b/>
          <w:bCs/>
          <w:i/>
          <w:iCs/>
          <w:lang w:val="ru-RU"/>
        </w:rPr>
        <w:t>ує</w:t>
      </w:r>
      <w:r w:rsidRPr="00AC0E60">
        <w:rPr>
          <w:b/>
          <w:bCs/>
          <w:i/>
          <w:iCs/>
          <w:spacing w:val="-14"/>
          <w:lang w:val="ru-RU"/>
        </w:rPr>
        <w:t xml:space="preserve"> </w:t>
      </w:r>
      <w:r w:rsidRPr="00AC0E60">
        <w:rPr>
          <w:b/>
          <w:bCs/>
          <w:i/>
          <w:iCs/>
          <w:lang w:val="ru-RU"/>
        </w:rPr>
        <w:t>набуття</w:t>
      </w:r>
      <w:r w:rsidRPr="00AC0E60">
        <w:rPr>
          <w:b/>
          <w:bCs/>
          <w:i/>
          <w:iCs/>
          <w:spacing w:val="-14"/>
          <w:lang w:val="ru-RU"/>
        </w:rPr>
        <w:t xml:space="preserve"> </w:t>
      </w:r>
      <w:r w:rsidRPr="00AC0E60">
        <w:rPr>
          <w:b/>
          <w:bCs/>
          <w:i/>
          <w:iCs/>
          <w:lang w:val="ru-RU"/>
        </w:rPr>
        <w:t>заявлених</w:t>
      </w:r>
      <w:r w:rsidRPr="00AC0E60">
        <w:rPr>
          <w:b/>
          <w:bCs/>
          <w:i/>
          <w:iCs/>
          <w:spacing w:val="-14"/>
          <w:lang w:val="ru-RU"/>
        </w:rPr>
        <w:t xml:space="preserve"> </w:t>
      </w:r>
      <w:r w:rsidRPr="00AC0E60">
        <w:rPr>
          <w:b/>
          <w:bCs/>
          <w:i/>
          <w:iCs/>
          <w:lang w:val="ru-RU"/>
        </w:rPr>
        <w:t>загальних</w:t>
      </w:r>
      <w:r w:rsidRPr="00AC0E60">
        <w:rPr>
          <w:b/>
          <w:bCs/>
          <w:i/>
          <w:iCs/>
          <w:spacing w:val="-13"/>
          <w:lang w:val="ru-RU"/>
        </w:rPr>
        <w:t xml:space="preserve"> </w:t>
      </w:r>
      <w:r w:rsidRPr="00AC0E60">
        <w:rPr>
          <w:b/>
          <w:bCs/>
          <w:i/>
          <w:iCs/>
          <w:lang w:val="ru-RU"/>
        </w:rPr>
        <w:t>й</w:t>
      </w:r>
      <w:r w:rsidRPr="00AC0E60">
        <w:rPr>
          <w:b/>
          <w:bCs/>
          <w:i/>
          <w:iCs/>
          <w:spacing w:val="-15"/>
          <w:lang w:val="ru-RU"/>
        </w:rPr>
        <w:t xml:space="preserve"> </w:t>
      </w:r>
      <w:r w:rsidRPr="00AC0E60">
        <w:rPr>
          <w:b/>
          <w:bCs/>
          <w:i/>
          <w:iCs/>
          <w:lang w:val="ru-RU"/>
        </w:rPr>
        <w:t>фахових</w:t>
      </w:r>
      <w:r w:rsidRPr="00AC0E60">
        <w:rPr>
          <w:b/>
          <w:bCs/>
          <w:i/>
          <w:iCs/>
          <w:spacing w:val="-13"/>
          <w:lang w:val="ru-RU"/>
        </w:rPr>
        <w:t xml:space="preserve"> </w:t>
      </w:r>
      <w:r w:rsidRPr="00AC0E60">
        <w:rPr>
          <w:b/>
          <w:bCs/>
          <w:i/>
          <w:iCs/>
          <w:lang w:val="ru-RU"/>
        </w:rPr>
        <w:t>компетентностей</w:t>
      </w:r>
      <w:r w:rsidRPr="00AC0E60">
        <w:rPr>
          <w:b/>
          <w:bCs/>
          <w:i/>
          <w:iCs/>
          <w:spacing w:val="-14"/>
          <w:lang w:val="ru-RU"/>
        </w:rPr>
        <w:t xml:space="preserve"> </w:t>
      </w:r>
      <w:r w:rsidRPr="00AC0E60">
        <w:rPr>
          <w:b/>
          <w:bCs/>
          <w:i/>
          <w:iCs/>
          <w:lang w:val="ru-RU"/>
        </w:rPr>
        <w:t>та</w:t>
      </w:r>
      <w:r w:rsidRPr="00AC0E60">
        <w:rPr>
          <w:b/>
          <w:bCs/>
          <w:i/>
          <w:iCs/>
          <w:spacing w:val="-13"/>
          <w:lang w:val="ru-RU"/>
        </w:rPr>
        <w:t xml:space="preserve"> </w:t>
      </w:r>
      <w:r w:rsidRPr="00AC0E60">
        <w:rPr>
          <w:b/>
          <w:bCs/>
          <w:i/>
          <w:iCs/>
          <w:lang w:val="ru-RU"/>
        </w:rPr>
        <w:t>відповідних програмних результатів</w:t>
      </w:r>
      <w:r w:rsidRPr="00AC0E60">
        <w:rPr>
          <w:b/>
          <w:bCs/>
          <w:i/>
          <w:iCs/>
          <w:spacing w:val="-1"/>
          <w:lang w:val="ru-RU"/>
        </w:rPr>
        <w:t xml:space="preserve"> </w:t>
      </w:r>
      <w:r w:rsidRPr="00AC0E60">
        <w:rPr>
          <w:b/>
          <w:bCs/>
          <w:i/>
          <w:iCs/>
          <w:lang w:val="ru-RU"/>
        </w:rPr>
        <w:t>навчання.</w:t>
      </w:r>
    </w:p>
    <w:p w14:paraId="0564D285" w14:textId="07ECEF3E" w:rsidR="00697BE5" w:rsidRDefault="00697BE5">
      <w:pPr>
        <w:pStyle w:val="a3"/>
        <w:kinsoku w:val="0"/>
        <w:overflowPunct w:val="0"/>
        <w:ind w:left="251" w:right="425"/>
        <w:jc w:val="both"/>
        <w:rPr>
          <w:b/>
          <w:bCs/>
          <w:i/>
          <w:iCs/>
          <w:lang w:val="ru-RU"/>
        </w:rPr>
      </w:pPr>
    </w:p>
    <w:p w14:paraId="760A7B34" w14:textId="77777777" w:rsidR="000857B9" w:rsidRPr="00AC0E60" w:rsidRDefault="000857B9">
      <w:pPr>
        <w:pStyle w:val="a3"/>
        <w:kinsoku w:val="0"/>
        <w:overflowPunct w:val="0"/>
        <w:rPr>
          <w:b/>
          <w:bCs/>
          <w:i/>
          <w:iCs/>
          <w:lang w:val="ru-RU"/>
        </w:rPr>
      </w:pPr>
    </w:p>
    <w:p w14:paraId="0B2563EB" w14:textId="77777777" w:rsidR="000857B9" w:rsidRPr="00AC0E60" w:rsidRDefault="00881898">
      <w:pPr>
        <w:pStyle w:val="1"/>
        <w:numPr>
          <w:ilvl w:val="1"/>
          <w:numId w:val="3"/>
        </w:numPr>
        <w:tabs>
          <w:tab w:val="left" w:pos="3416"/>
        </w:tabs>
        <w:kinsoku w:val="0"/>
        <w:overflowPunct w:val="0"/>
        <w:spacing w:before="160" w:line="242" w:lineRule="auto"/>
        <w:ind w:right="3089" w:firstLine="2"/>
        <w:jc w:val="both"/>
        <w:rPr>
          <w:lang w:val="ru-RU"/>
        </w:rPr>
      </w:pPr>
      <w:bookmarkStart w:id="4" w:name="2._Моніторинг_проходження_практики_(анке"/>
      <w:bookmarkEnd w:id="4"/>
      <w:r w:rsidRPr="00AC0E60">
        <w:rPr>
          <w:lang w:val="ru-RU"/>
        </w:rPr>
        <w:t>Моніторинг проходження практики (анкетування здобувачів вищої</w:t>
      </w:r>
      <w:r w:rsidRPr="00AC0E60">
        <w:rPr>
          <w:spacing w:val="-23"/>
          <w:lang w:val="ru-RU"/>
        </w:rPr>
        <w:t xml:space="preserve"> </w:t>
      </w:r>
      <w:r w:rsidRPr="00AC0E60">
        <w:rPr>
          <w:lang w:val="ru-RU"/>
        </w:rPr>
        <w:t>освіти)</w:t>
      </w:r>
    </w:p>
    <w:p w14:paraId="3476E2BF" w14:textId="5B7460ED" w:rsidR="000857B9" w:rsidRPr="00AC0E60" w:rsidRDefault="00881898">
      <w:pPr>
        <w:pStyle w:val="a3"/>
        <w:kinsoku w:val="0"/>
        <w:overflowPunct w:val="0"/>
        <w:spacing w:before="118"/>
        <w:ind w:left="251" w:right="415" w:firstLine="708"/>
        <w:jc w:val="both"/>
        <w:rPr>
          <w:color w:val="000000"/>
          <w:lang w:val="ru-RU"/>
        </w:rPr>
      </w:pPr>
      <w:r w:rsidRPr="00AC0E60">
        <w:rPr>
          <w:lang w:val="ru-RU"/>
        </w:rPr>
        <w:t xml:space="preserve">Проходження </w:t>
      </w:r>
      <w:r w:rsidR="003E4F67">
        <w:rPr>
          <w:lang w:val="ru-RU"/>
        </w:rPr>
        <w:t>н</w:t>
      </w:r>
      <w:r w:rsidR="003E4F67" w:rsidRPr="003E4F67">
        <w:rPr>
          <w:lang w:val="ru-RU"/>
        </w:rPr>
        <w:t>ауково-дослідн</w:t>
      </w:r>
      <w:r w:rsidR="003E4F67">
        <w:rPr>
          <w:lang w:val="ru-RU"/>
        </w:rPr>
        <w:t>ої</w:t>
      </w:r>
      <w:r w:rsidR="00782DE7">
        <w:rPr>
          <w:lang w:val="ru-RU"/>
        </w:rPr>
        <w:t xml:space="preserve"> та переддипломної</w:t>
      </w:r>
      <w:r w:rsidR="003E4F67" w:rsidRPr="003E4F67">
        <w:rPr>
          <w:lang w:val="ru-RU"/>
        </w:rPr>
        <w:t xml:space="preserve"> практик</w:t>
      </w:r>
      <w:r w:rsidR="003E4F67">
        <w:rPr>
          <w:lang w:val="ru-RU"/>
        </w:rPr>
        <w:t>и</w:t>
      </w:r>
      <w:r w:rsidRPr="00AC0E60">
        <w:rPr>
          <w:lang w:val="ru-RU"/>
        </w:rPr>
        <w:t xml:space="preserve"> здобувачами вищої освіти, що навчаються за освітньо</w:t>
      </w:r>
      <w:r w:rsidR="003E4F67">
        <w:rPr>
          <w:lang w:val="ru-RU"/>
        </w:rPr>
        <w:t>ю</w:t>
      </w:r>
      <w:r w:rsidRPr="00AC0E60">
        <w:rPr>
          <w:lang w:val="ru-RU"/>
        </w:rPr>
        <w:t xml:space="preserve"> програм</w:t>
      </w:r>
      <w:r w:rsidR="003E4F67">
        <w:rPr>
          <w:lang w:val="ru-RU"/>
        </w:rPr>
        <w:t>ою</w:t>
      </w:r>
      <w:r w:rsidRPr="00AC0E60">
        <w:rPr>
          <w:lang w:val="ru-RU"/>
        </w:rPr>
        <w:t xml:space="preserve"> «</w:t>
      </w:r>
      <w:bookmarkStart w:id="5" w:name="_Hlk104854969"/>
      <w:r w:rsidR="003E4F67" w:rsidRPr="003E4F67">
        <w:rPr>
          <w:lang w:val="ru-RU"/>
        </w:rPr>
        <w:t>Хімічні технології переробки полімерних і композиційних матеріалів</w:t>
      </w:r>
      <w:bookmarkEnd w:id="5"/>
      <w:r w:rsidRPr="00AC0E60">
        <w:rPr>
          <w:lang w:val="ru-RU"/>
        </w:rPr>
        <w:t xml:space="preserve">» регламентується «Положенням про організацію та проведення практики </w:t>
      </w:r>
      <w:r w:rsidR="003E4F67" w:rsidRPr="00B0745F">
        <w:rPr>
          <w:lang w:val="ru-RU"/>
        </w:rPr>
        <w:t>магістрів</w:t>
      </w:r>
      <w:r w:rsidRPr="00AC0E60">
        <w:rPr>
          <w:lang w:val="ru-RU"/>
        </w:rPr>
        <w:t xml:space="preserve"> у київському національному університеті технологій та дизайну» </w:t>
      </w:r>
      <w:r w:rsidRPr="00BB55FE">
        <w:rPr>
          <w:lang w:val="ru-RU"/>
        </w:rPr>
        <w:t>(</w:t>
      </w:r>
      <w:hyperlink r:id="rId31" w:history="1">
        <w:r w:rsidR="00BB55FE" w:rsidRPr="00BB55FE">
          <w:rPr>
            <w:rStyle w:val="a6"/>
          </w:rPr>
          <w:t>https</w:t>
        </w:r>
        <w:r w:rsidR="00BB55FE" w:rsidRPr="00BB55FE">
          <w:rPr>
            <w:rStyle w:val="a6"/>
            <w:lang w:val="ru-RU"/>
          </w:rPr>
          <w:t>://</w:t>
        </w:r>
        <w:r w:rsidR="00BB55FE" w:rsidRPr="00BB55FE">
          <w:rPr>
            <w:rStyle w:val="a6"/>
          </w:rPr>
          <w:t>drive</w:t>
        </w:r>
        <w:r w:rsidR="00BB55FE" w:rsidRPr="00BB55FE">
          <w:rPr>
            <w:rStyle w:val="a6"/>
            <w:lang w:val="ru-RU"/>
          </w:rPr>
          <w:t>.</w:t>
        </w:r>
        <w:r w:rsidR="00BB55FE" w:rsidRPr="00BB55FE">
          <w:rPr>
            <w:rStyle w:val="a6"/>
          </w:rPr>
          <w:t>google</w:t>
        </w:r>
        <w:r w:rsidR="00BB55FE" w:rsidRPr="00BB55FE">
          <w:rPr>
            <w:rStyle w:val="a6"/>
            <w:lang w:val="ru-RU"/>
          </w:rPr>
          <w:t>.</w:t>
        </w:r>
        <w:r w:rsidR="00BB55FE" w:rsidRPr="00BB55FE">
          <w:rPr>
            <w:rStyle w:val="a6"/>
          </w:rPr>
          <w:t>com</w:t>
        </w:r>
        <w:r w:rsidR="00BB55FE" w:rsidRPr="00BB55FE">
          <w:rPr>
            <w:rStyle w:val="a6"/>
            <w:lang w:val="ru-RU"/>
          </w:rPr>
          <w:t>/</w:t>
        </w:r>
        <w:r w:rsidR="00BB55FE" w:rsidRPr="00BB55FE">
          <w:rPr>
            <w:rStyle w:val="a6"/>
          </w:rPr>
          <w:t>file</w:t>
        </w:r>
        <w:r w:rsidR="00BB55FE" w:rsidRPr="00BB55FE">
          <w:rPr>
            <w:rStyle w:val="a6"/>
            <w:lang w:val="ru-RU"/>
          </w:rPr>
          <w:t>/</w:t>
        </w:r>
        <w:r w:rsidR="00BB55FE" w:rsidRPr="00BB55FE">
          <w:rPr>
            <w:rStyle w:val="a6"/>
          </w:rPr>
          <w:t>d</w:t>
        </w:r>
        <w:r w:rsidR="00BB55FE" w:rsidRPr="00BB55FE">
          <w:rPr>
            <w:rStyle w:val="a6"/>
            <w:lang w:val="ru-RU"/>
          </w:rPr>
          <w:t>/13</w:t>
        </w:r>
        <w:r w:rsidR="00BB55FE" w:rsidRPr="00BB55FE">
          <w:rPr>
            <w:rStyle w:val="a6"/>
          </w:rPr>
          <w:t>lqIuN</w:t>
        </w:r>
        <w:r w:rsidR="00BB55FE" w:rsidRPr="00BB55FE">
          <w:rPr>
            <w:rStyle w:val="a6"/>
            <w:lang w:val="ru-RU"/>
          </w:rPr>
          <w:t>5</w:t>
        </w:r>
        <w:r w:rsidR="00BB55FE" w:rsidRPr="00BB55FE">
          <w:rPr>
            <w:rStyle w:val="a6"/>
          </w:rPr>
          <w:t>FYvQKEdIuplmIXviXCVlfF</w:t>
        </w:r>
        <w:r w:rsidR="00BB55FE" w:rsidRPr="00BB55FE">
          <w:rPr>
            <w:rStyle w:val="a6"/>
            <w:lang w:val="ru-RU"/>
          </w:rPr>
          <w:t>8</w:t>
        </w:r>
        <w:r w:rsidR="00BB55FE" w:rsidRPr="00BB55FE">
          <w:rPr>
            <w:rStyle w:val="a6"/>
          </w:rPr>
          <w:t>K</w:t>
        </w:r>
        <w:r w:rsidR="00BB55FE" w:rsidRPr="00BB55FE">
          <w:rPr>
            <w:rStyle w:val="a6"/>
            <w:lang w:val="ru-RU"/>
          </w:rPr>
          <w:t>7/</w:t>
        </w:r>
        <w:r w:rsidR="00BB55FE" w:rsidRPr="00BB55FE">
          <w:rPr>
            <w:rStyle w:val="a6"/>
          </w:rPr>
          <w:t>view</w:t>
        </w:r>
      </w:hyperlink>
      <w:r w:rsidRPr="00BB55FE">
        <w:rPr>
          <w:color w:val="000000"/>
          <w:lang w:val="ru-RU"/>
        </w:rPr>
        <w:t>).</w:t>
      </w:r>
    </w:p>
    <w:p w14:paraId="4FE591F4" w14:textId="350155CB" w:rsidR="000857B9" w:rsidRPr="00CD262D" w:rsidRDefault="00881898">
      <w:pPr>
        <w:pStyle w:val="a3"/>
        <w:kinsoku w:val="0"/>
        <w:overflowPunct w:val="0"/>
        <w:ind w:left="251" w:right="417" w:firstLine="708"/>
        <w:jc w:val="both"/>
        <w:rPr>
          <w:lang w:val="ru-RU"/>
        </w:rPr>
      </w:pPr>
      <w:r w:rsidRPr="00CD262D">
        <w:rPr>
          <w:lang w:val="ru-RU"/>
        </w:rPr>
        <w:t xml:space="preserve">Проходження здобувачами </w:t>
      </w:r>
      <w:r w:rsidR="00CD262D" w:rsidRPr="00CD262D">
        <w:rPr>
          <w:lang w:val="ru-RU"/>
        </w:rPr>
        <w:t xml:space="preserve">науково-дослідної </w:t>
      </w:r>
      <w:r w:rsidR="00782DE7">
        <w:rPr>
          <w:lang w:val="ru-RU"/>
        </w:rPr>
        <w:t xml:space="preserve">та переддипломної </w:t>
      </w:r>
      <w:r w:rsidR="00CD262D" w:rsidRPr="00CD262D">
        <w:rPr>
          <w:lang w:val="ru-RU"/>
        </w:rPr>
        <w:t xml:space="preserve">практики </w:t>
      </w:r>
      <w:r w:rsidRPr="00CD262D">
        <w:rPr>
          <w:lang w:val="ru-RU"/>
        </w:rPr>
        <w:t xml:space="preserve">спрямоване на оволодіння здатністю здійснювати </w:t>
      </w:r>
      <w:r w:rsidR="00CD262D" w:rsidRPr="00CD262D">
        <w:rPr>
          <w:lang w:val="ru-RU"/>
        </w:rPr>
        <w:t>науково-дослідну</w:t>
      </w:r>
      <w:r w:rsidRPr="00CD262D">
        <w:rPr>
          <w:lang w:val="ru-RU"/>
        </w:rPr>
        <w:t xml:space="preserve"> діяльність із застосуванням сучасних методологій, методів та інструментів наукової (творчої) діяльності за фахом.</w:t>
      </w:r>
    </w:p>
    <w:p w14:paraId="351D0BF1" w14:textId="5092D6BE" w:rsidR="000857B9" w:rsidRDefault="00881898">
      <w:pPr>
        <w:pStyle w:val="a3"/>
        <w:kinsoku w:val="0"/>
        <w:overflowPunct w:val="0"/>
        <w:spacing w:before="1"/>
        <w:ind w:left="251" w:right="423" w:firstLine="708"/>
        <w:jc w:val="both"/>
        <w:rPr>
          <w:lang w:val="ru-RU"/>
        </w:rPr>
      </w:pPr>
      <w:r w:rsidRPr="00CD262D">
        <w:rPr>
          <w:lang w:val="ru-RU"/>
        </w:rPr>
        <w:t>Багато з позицій анкетування, що визначають процедуру</w:t>
      </w:r>
      <w:r w:rsidRPr="00AC0E60">
        <w:rPr>
          <w:lang w:val="ru-RU"/>
        </w:rPr>
        <w:t xml:space="preserve"> проходження практики та методи взаємодії здобувачів та наставника практики визначені здобувачами як повністю позитивні (рис. 2.1 –</w:t>
      </w:r>
      <w:r w:rsidRPr="00AC0E60">
        <w:rPr>
          <w:spacing w:val="-1"/>
          <w:lang w:val="ru-RU"/>
        </w:rPr>
        <w:t xml:space="preserve"> </w:t>
      </w:r>
      <w:r w:rsidRPr="00AC0E60">
        <w:rPr>
          <w:lang w:val="ru-RU"/>
        </w:rPr>
        <w:t>2.3).</w:t>
      </w:r>
    </w:p>
    <w:p w14:paraId="2C4507DF" w14:textId="6F4BCF79" w:rsidR="005E5831" w:rsidRDefault="005E5831">
      <w:pPr>
        <w:pStyle w:val="a3"/>
        <w:kinsoku w:val="0"/>
        <w:overflowPunct w:val="0"/>
        <w:spacing w:before="1"/>
        <w:ind w:left="251" w:right="423" w:firstLine="708"/>
        <w:jc w:val="both"/>
        <w:rPr>
          <w:lang w:val="ru-RU"/>
        </w:rPr>
      </w:pPr>
    </w:p>
    <w:p w14:paraId="4A635083" w14:textId="5F149FA8" w:rsidR="005E5831" w:rsidRDefault="005E5831">
      <w:pPr>
        <w:pStyle w:val="a3"/>
        <w:kinsoku w:val="0"/>
        <w:overflowPunct w:val="0"/>
        <w:spacing w:before="1"/>
        <w:ind w:left="251" w:right="423" w:firstLine="708"/>
        <w:jc w:val="both"/>
        <w:rPr>
          <w:lang w:val="ru-RU"/>
        </w:rPr>
      </w:pPr>
    </w:p>
    <w:p w14:paraId="353DE9B7" w14:textId="74126D6C" w:rsidR="005E5831" w:rsidRDefault="00484DF6" w:rsidP="0072101E">
      <w:pPr>
        <w:pStyle w:val="a3"/>
        <w:kinsoku w:val="0"/>
        <w:overflowPunct w:val="0"/>
        <w:spacing w:before="1"/>
        <w:ind w:left="251" w:right="-15" w:firstLine="33"/>
        <w:jc w:val="right"/>
        <w:rPr>
          <w:lang w:val="ru-RU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AC731CA" wp14:editId="44E025B4">
            <wp:extent cx="6300061" cy="1664909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ED17" w14:textId="071A9511" w:rsidR="0072101E" w:rsidRDefault="0072101E" w:rsidP="0072101E">
      <w:pPr>
        <w:pStyle w:val="a3"/>
        <w:kinsoku w:val="0"/>
        <w:overflowPunct w:val="0"/>
        <w:spacing w:before="1"/>
        <w:ind w:left="567" w:right="423" w:firstLine="3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5B13956" wp14:editId="67AA46C3">
            <wp:extent cx="3572359" cy="849537"/>
            <wp:effectExtent l="0" t="0" r="0" b="8255"/>
            <wp:docPr id="12063383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7" cy="8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47A2" w14:textId="2B5B4B0A" w:rsidR="007927FC" w:rsidRPr="008D512F" w:rsidRDefault="007927FC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 2.1 Чи була Вам цікава тематика вашої практики</w:t>
      </w:r>
    </w:p>
    <w:p w14:paraId="46835190" w14:textId="77777777" w:rsidR="0072101E" w:rsidRDefault="0072101E" w:rsidP="0072101E">
      <w:pPr>
        <w:pStyle w:val="a3"/>
        <w:kinsoku w:val="0"/>
        <w:overflowPunct w:val="0"/>
        <w:spacing w:before="1"/>
        <w:ind w:left="251" w:right="-15" w:firstLine="33"/>
        <w:jc w:val="right"/>
        <w:rPr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4FB6B106" wp14:editId="2EB20FF1">
            <wp:extent cx="6300061" cy="1664909"/>
            <wp:effectExtent l="0" t="0" r="5715" b="0"/>
            <wp:docPr id="11488775" name="Рисунок 1148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CD24" w14:textId="77777777" w:rsidR="0072101E" w:rsidRDefault="0072101E" w:rsidP="0072101E">
      <w:pPr>
        <w:pStyle w:val="a3"/>
        <w:kinsoku w:val="0"/>
        <w:overflowPunct w:val="0"/>
        <w:spacing w:before="1"/>
        <w:ind w:left="567" w:right="423" w:firstLine="3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01A6573" wp14:editId="0FB2988A">
            <wp:extent cx="3572359" cy="849537"/>
            <wp:effectExtent l="0" t="0" r="0" b="8255"/>
            <wp:docPr id="1045641117" name="Рисунок 104564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7" cy="8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F40C" w14:textId="5B8CE03C" w:rsidR="007927FC" w:rsidRDefault="007927FC" w:rsidP="007927FC">
      <w:pPr>
        <w:pStyle w:val="a3"/>
        <w:kinsoku w:val="0"/>
        <w:overflowPunct w:val="0"/>
        <w:spacing w:before="1"/>
        <w:ind w:left="251" w:right="423" w:hanging="109"/>
        <w:jc w:val="both"/>
        <w:rPr>
          <w:lang w:val="ru-RU"/>
        </w:rPr>
      </w:pPr>
    </w:p>
    <w:p w14:paraId="72B5985F" w14:textId="63999CFA" w:rsidR="007927FC" w:rsidRPr="008D512F" w:rsidRDefault="007927FC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 2.2 Чи підвищила практика рівень Ваших загальних компетенцій</w:t>
      </w:r>
    </w:p>
    <w:p w14:paraId="4056DF95" w14:textId="77777777" w:rsidR="0072101E" w:rsidRDefault="0072101E" w:rsidP="0072101E">
      <w:pPr>
        <w:pStyle w:val="a3"/>
        <w:kinsoku w:val="0"/>
        <w:overflowPunct w:val="0"/>
        <w:spacing w:before="1"/>
        <w:ind w:left="251" w:right="-15" w:firstLine="33"/>
        <w:jc w:val="right"/>
        <w:rPr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39009A70" wp14:editId="673184F0">
            <wp:extent cx="6300061" cy="1664909"/>
            <wp:effectExtent l="0" t="0" r="5715" b="0"/>
            <wp:docPr id="1257747654" name="Рисунок 125774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C3B02" w14:textId="77777777" w:rsidR="0072101E" w:rsidRDefault="0072101E" w:rsidP="0072101E">
      <w:pPr>
        <w:pStyle w:val="a3"/>
        <w:kinsoku w:val="0"/>
        <w:overflowPunct w:val="0"/>
        <w:spacing w:before="1"/>
        <w:ind w:left="567" w:right="423" w:firstLine="3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1C5EB9D" wp14:editId="50ECCC9C">
            <wp:extent cx="3572359" cy="849537"/>
            <wp:effectExtent l="0" t="0" r="0" b="8255"/>
            <wp:docPr id="629038236" name="Рисунок 629038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7" cy="8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80F1" w14:textId="1D9A37AE" w:rsidR="007927FC" w:rsidRDefault="007927FC" w:rsidP="007927FC">
      <w:pPr>
        <w:pStyle w:val="a3"/>
        <w:kinsoku w:val="0"/>
        <w:overflowPunct w:val="0"/>
        <w:spacing w:before="1"/>
        <w:ind w:left="251" w:right="423" w:hanging="251"/>
        <w:jc w:val="both"/>
        <w:rPr>
          <w:lang w:val="ru-RU"/>
        </w:rPr>
      </w:pPr>
    </w:p>
    <w:p w14:paraId="76A9D352" w14:textId="5FB4452D" w:rsidR="007927FC" w:rsidRPr="008D512F" w:rsidRDefault="007927FC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 xml:space="preserve">Рис.2.3. Стали б </w:t>
      </w:r>
      <w:r w:rsidR="00484DF6" w:rsidRPr="008D512F">
        <w:rPr>
          <w:i/>
          <w:iCs/>
          <w:lang w:val="ru-RU"/>
        </w:rPr>
        <w:t>Ви проходити практику ще раз в цій організації</w:t>
      </w:r>
    </w:p>
    <w:p w14:paraId="4DEE8F4B" w14:textId="77777777" w:rsidR="00484DF6" w:rsidRPr="00DA533C" w:rsidRDefault="00484DF6">
      <w:pPr>
        <w:pStyle w:val="a3"/>
        <w:kinsoku w:val="0"/>
        <w:overflowPunct w:val="0"/>
        <w:ind w:left="251" w:right="422" w:firstLine="708"/>
        <w:jc w:val="both"/>
        <w:rPr>
          <w:lang w:val="ru-RU"/>
        </w:rPr>
      </w:pPr>
    </w:p>
    <w:p w14:paraId="4659598C" w14:textId="0C566460" w:rsidR="000857B9" w:rsidRPr="00DA533C" w:rsidRDefault="00881898">
      <w:pPr>
        <w:pStyle w:val="a3"/>
        <w:kinsoku w:val="0"/>
        <w:overflowPunct w:val="0"/>
        <w:ind w:left="251" w:right="422" w:firstLine="708"/>
        <w:jc w:val="both"/>
        <w:rPr>
          <w:lang w:val="uk-UA"/>
        </w:rPr>
      </w:pPr>
      <w:r w:rsidRPr="00B06F18">
        <w:rPr>
          <w:lang w:val="ru-RU"/>
        </w:rPr>
        <w:t>Позиції</w:t>
      </w:r>
      <w:r w:rsidRPr="00DA533C">
        <w:rPr>
          <w:lang w:val="ru-RU"/>
        </w:rPr>
        <w:t xml:space="preserve"> </w:t>
      </w:r>
      <w:r w:rsidRPr="00B06F18">
        <w:rPr>
          <w:lang w:val="ru-RU"/>
        </w:rPr>
        <w:t>анкетування</w:t>
      </w:r>
      <w:r w:rsidRPr="00DA533C">
        <w:rPr>
          <w:lang w:val="ru-RU"/>
        </w:rPr>
        <w:t xml:space="preserve">, </w:t>
      </w:r>
      <w:r w:rsidRPr="00B06F18">
        <w:rPr>
          <w:lang w:val="ru-RU"/>
        </w:rPr>
        <w:t>що</w:t>
      </w:r>
      <w:r w:rsidRPr="00DA533C">
        <w:rPr>
          <w:lang w:val="ru-RU"/>
        </w:rPr>
        <w:t xml:space="preserve"> </w:t>
      </w:r>
      <w:r w:rsidRPr="00B06F18">
        <w:rPr>
          <w:lang w:val="ru-RU"/>
        </w:rPr>
        <w:t>визначають</w:t>
      </w:r>
      <w:r w:rsidRPr="00DA533C">
        <w:rPr>
          <w:lang w:val="ru-RU"/>
        </w:rPr>
        <w:t xml:space="preserve"> </w:t>
      </w:r>
      <w:r w:rsidRPr="00B06F18">
        <w:rPr>
          <w:lang w:val="ru-RU"/>
        </w:rPr>
        <w:t>цілі</w:t>
      </w:r>
      <w:r w:rsidRPr="00DA533C">
        <w:rPr>
          <w:lang w:val="ru-RU"/>
        </w:rPr>
        <w:t xml:space="preserve">, </w:t>
      </w:r>
      <w:r w:rsidRPr="00B06F18">
        <w:rPr>
          <w:lang w:val="ru-RU"/>
        </w:rPr>
        <w:t>зміст</w:t>
      </w:r>
      <w:r w:rsidRPr="00DA533C">
        <w:rPr>
          <w:lang w:val="ru-RU"/>
        </w:rPr>
        <w:t xml:space="preserve"> </w:t>
      </w:r>
      <w:r w:rsidRPr="00B06F18">
        <w:rPr>
          <w:lang w:val="ru-RU"/>
        </w:rPr>
        <w:t>та</w:t>
      </w:r>
      <w:r w:rsidRPr="00DA533C">
        <w:rPr>
          <w:lang w:val="ru-RU"/>
        </w:rPr>
        <w:t xml:space="preserve"> </w:t>
      </w:r>
      <w:r w:rsidRPr="00B06F18">
        <w:rPr>
          <w:lang w:val="ru-RU"/>
        </w:rPr>
        <w:t>очікувані</w:t>
      </w:r>
      <w:r w:rsidRPr="00DA533C">
        <w:rPr>
          <w:lang w:val="ru-RU"/>
        </w:rPr>
        <w:t xml:space="preserve"> </w:t>
      </w:r>
      <w:r w:rsidRPr="00B06F18">
        <w:rPr>
          <w:lang w:val="ru-RU"/>
        </w:rPr>
        <w:t>результати</w:t>
      </w:r>
      <w:r w:rsidRPr="00DA533C">
        <w:rPr>
          <w:lang w:val="ru-RU"/>
        </w:rPr>
        <w:t xml:space="preserve"> </w:t>
      </w:r>
      <w:r w:rsidRPr="00B06F18">
        <w:rPr>
          <w:lang w:val="ru-RU"/>
        </w:rPr>
        <w:t>практики</w:t>
      </w:r>
      <w:r w:rsidRPr="00DA533C">
        <w:rPr>
          <w:lang w:val="ru-RU"/>
        </w:rPr>
        <w:t xml:space="preserve">, </w:t>
      </w:r>
      <w:r w:rsidRPr="00B06F18">
        <w:rPr>
          <w:lang w:val="ru-RU"/>
        </w:rPr>
        <w:t>визначені</w:t>
      </w:r>
      <w:r w:rsidRPr="00DA533C">
        <w:rPr>
          <w:lang w:val="ru-RU"/>
        </w:rPr>
        <w:t xml:space="preserve"> </w:t>
      </w:r>
      <w:r w:rsidRPr="00B06F18">
        <w:rPr>
          <w:lang w:val="ru-RU"/>
        </w:rPr>
        <w:t>здобувачами</w:t>
      </w:r>
      <w:r w:rsidRPr="00DA533C">
        <w:rPr>
          <w:lang w:val="ru-RU"/>
        </w:rPr>
        <w:t xml:space="preserve"> </w:t>
      </w:r>
      <w:r w:rsidRPr="00B06F18">
        <w:rPr>
          <w:lang w:val="ru-RU"/>
        </w:rPr>
        <w:t>як</w:t>
      </w:r>
      <w:r w:rsidRPr="00DA533C">
        <w:rPr>
          <w:lang w:val="ru-RU"/>
        </w:rPr>
        <w:t xml:space="preserve"> </w:t>
      </w:r>
      <w:r w:rsidR="00782DE7">
        <w:rPr>
          <w:lang w:val="ru-RU"/>
        </w:rPr>
        <w:t xml:space="preserve">повністю </w:t>
      </w:r>
      <w:r w:rsidRPr="00B06F18">
        <w:rPr>
          <w:lang w:val="ru-RU"/>
        </w:rPr>
        <w:t>позитивні</w:t>
      </w:r>
      <w:r w:rsidR="00B06F18">
        <w:rPr>
          <w:lang w:val="uk-UA"/>
        </w:rPr>
        <w:t xml:space="preserve"> </w:t>
      </w:r>
      <w:r w:rsidR="00782DE7">
        <w:rPr>
          <w:lang w:val="uk-UA"/>
        </w:rPr>
        <w:t>100</w:t>
      </w:r>
      <w:r w:rsidR="00B06F18">
        <w:rPr>
          <w:lang w:val="uk-UA"/>
        </w:rPr>
        <w:t>%</w:t>
      </w:r>
      <w:r w:rsidR="00782DE7">
        <w:rPr>
          <w:lang w:val="uk-UA"/>
        </w:rPr>
        <w:t xml:space="preserve"> з обох видів практики </w:t>
      </w:r>
      <w:r w:rsidRPr="00B06F18">
        <w:rPr>
          <w:lang w:val="uk-UA"/>
        </w:rPr>
        <w:t xml:space="preserve">(рис. 2.4 – 2.6). </w:t>
      </w:r>
    </w:p>
    <w:p w14:paraId="000AF069" w14:textId="3EB59521" w:rsidR="00484DF6" w:rsidRPr="00DA533C" w:rsidRDefault="00484DF6">
      <w:pPr>
        <w:pStyle w:val="a3"/>
        <w:kinsoku w:val="0"/>
        <w:overflowPunct w:val="0"/>
        <w:ind w:left="251" w:right="422" w:firstLine="708"/>
        <w:jc w:val="both"/>
        <w:rPr>
          <w:lang w:val="uk-UA"/>
        </w:rPr>
      </w:pPr>
    </w:p>
    <w:p w14:paraId="072DEF07" w14:textId="77777777" w:rsidR="0072101E" w:rsidRDefault="0072101E" w:rsidP="0072101E">
      <w:pPr>
        <w:pStyle w:val="a3"/>
        <w:kinsoku w:val="0"/>
        <w:overflowPunct w:val="0"/>
        <w:spacing w:before="1"/>
        <w:ind w:left="251" w:right="-15" w:firstLine="33"/>
        <w:jc w:val="right"/>
        <w:rPr>
          <w:lang w:val="ru-RU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62722F6" wp14:editId="36752BA8">
            <wp:extent cx="6300061" cy="1664909"/>
            <wp:effectExtent l="0" t="0" r="5715" b="0"/>
            <wp:docPr id="1983946859" name="Рисунок 198394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78CF4" w14:textId="77777777" w:rsidR="0072101E" w:rsidRDefault="0072101E" w:rsidP="0072101E">
      <w:pPr>
        <w:pStyle w:val="a3"/>
        <w:kinsoku w:val="0"/>
        <w:overflowPunct w:val="0"/>
        <w:spacing w:before="1"/>
        <w:ind w:left="567" w:right="423" w:firstLine="3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818A246" wp14:editId="741633E3">
            <wp:extent cx="3572359" cy="849537"/>
            <wp:effectExtent l="0" t="0" r="0" b="8255"/>
            <wp:docPr id="320632390" name="Рисунок 32063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7" cy="8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FA8A" w14:textId="037CFFDC" w:rsidR="00484DF6" w:rsidRDefault="00484DF6" w:rsidP="00484DF6">
      <w:pPr>
        <w:pStyle w:val="a3"/>
        <w:kinsoku w:val="0"/>
        <w:overflowPunct w:val="0"/>
        <w:ind w:left="142" w:right="422" w:firstLine="33"/>
      </w:pPr>
    </w:p>
    <w:p w14:paraId="2CC9DDC8" w14:textId="574E18F2" w:rsidR="00484DF6" w:rsidRDefault="00484DF6">
      <w:pPr>
        <w:pStyle w:val="a3"/>
        <w:kinsoku w:val="0"/>
        <w:overflowPunct w:val="0"/>
        <w:ind w:left="251" w:right="422" w:firstLine="708"/>
        <w:jc w:val="both"/>
      </w:pPr>
    </w:p>
    <w:p w14:paraId="6A1FED34" w14:textId="310E9F61" w:rsidR="00484DF6" w:rsidRPr="008D512F" w:rsidRDefault="00B06F18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 2.4 Чи достатня тривалість практики і загальна кількість годин</w:t>
      </w:r>
    </w:p>
    <w:p w14:paraId="06770802" w14:textId="77777777" w:rsidR="0072101E" w:rsidRDefault="0072101E" w:rsidP="0072101E">
      <w:pPr>
        <w:pStyle w:val="a3"/>
        <w:kinsoku w:val="0"/>
        <w:overflowPunct w:val="0"/>
        <w:spacing w:before="1"/>
        <w:ind w:left="251" w:right="-15" w:firstLine="33"/>
        <w:jc w:val="right"/>
        <w:rPr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4B0DCED6" wp14:editId="6BC4BF55">
            <wp:extent cx="6300061" cy="1664909"/>
            <wp:effectExtent l="0" t="0" r="5715" b="0"/>
            <wp:docPr id="590400977" name="Рисунок 59040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AF4CB" w14:textId="77777777" w:rsidR="0072101E" w:rsidRDefault="0072101E" w:rsidP="0072101E">
      <w:pPr>
        <w:pStyle w:val="a3"/>
        <w:kinsoku w:val="0"/>
        <w:overflowPunct w:val="0"/>
        <w:spacing w:before="1"/>
        <w:ind w:left="567" w:right="423" w:firstLine="3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5ED06AD" wp14:editId="21262325">
            <wp:extent cx="3572359" cy="849537"/>
            <wp:effectExtent l="0" t="0" r="0" b="8255"/>
            <wp:docPr id="1062044232" name="Рисунок 106204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7" cy="8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C95B" w14:textId="6D7040E8" w:rsidR="00B06F18" w:rsidRDefault="00B06F18" w:rsidP="00B06F18">
      <w:pPr>
        <w:pStyle w:val="a3"/>
        <w:kinsoku w:val="0"/>
        <w:overflowPunct w:val="0"/>
        <w:ind w:left="251" w:right="422" w:hanging="109"/>
        <w:jc w:val="both"/>
      </w:pPr>
    </w:p>
    <w:p w14:paraId="71BBD78E" w14:textId="40ED79A5" w:rsidR="00B06F18" w:rsidRPr="008D512F" w:rsidRDefault="00B06F18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 2.5 Чи підвищила практика рівень Ваших професійних компетенцій</w:t>
      </w:r>
    </w:p>
    <w:p w14:paraId="35C437C5" w14:textId="77777777" w:rsidR="0072101E" w:rsidRDefault="0072101E" w:rsidP="0072101E">
      <w:pPr>
        <w:pStyle w:val="a3"/>
        <w:kinsoku w:val="0"/>
        <w:overflowPunct w:val="0"/>
        <w:spacing w:before="1"/>
        <w:ind w:left="251" w:right="-15" w:firstLine="33"/>
        <w:jc w:val="right"/>
        <w:rPr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5F98A136" wp14:editId="7D6D7F16">
            <wp:extent cx="6300061" cy="1664909"/>
            <wp:effectExtent l="0" t="0" r="5715" b="0"/>
            <wp:docPr id="1269388213" name="Рисунок 126938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0" cy="1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55E9" w14:textId="77777777" w:rsidR="0072101E" w:rsidRDefault="0072101E" w:rsidP="0072101E">
      <w:pPr>
        <w:pStyle w:val="a3"/>
        <w:kinsoku w:val="0"/>
        <w:overflowPunct w:val="0"/>
        <w:spacing w:before="1"/>
        <w:ind w:left="567" w:right="423" w:firstLine="3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CB17377" wp14:editId="6EA77B76">
            <wp:extent cx="3572359" cy="849537"/>
            <wp:effectExtent l="0" t="0" r="0" b="8255"/>
            <wp:docPr id="722121740" name="Рисунок 72212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7" cy="8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5630" w14:textId="50C87884" w:rsidR="00484DF6" w:rsidRDefault="00484DF6" w:rsidP="00B06F18">
      <w:pPr>
        <w:pStyle w:val="a3"/>
        <w:kinsoku w:val="0"/>
        <w:overflowPunct w:val="0"/>
        <w:ind w:left="251" w:right="422" w:hanging="109"/>
        <w:jc w:val="both"/>
      </w:pPr>
    </w:p>
    <w:p w14:paraId="5E99CAC2" w14:textId="05744B7D" w:rsidR="00484DF6" w:rsidRPr="008D512F" w:rsidRDefault="00B06F18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 2.6 Наставник (керівник) практики надавав Вам відповідну підтримку</w:t>
      </w:r>
    </w:p>
    <w:p w14:paraId="288E4419" w14:textId="77777777" w:rsidR="00CD262D" w:rsidRDefault="00CD262D" w:rsidP="00CD262D">
      <w:pPr>
        <w:pStyle w:val="a3"/>
        <w:kinsoku w:val="0"/>
        <w:overflowPunct w:val="0"/>
        <w:spacing w:before="2"/>
        <w:rPr>
          <w:b/>
          <w:bCs/>
          <w:i/>
          <w:iCs/>
          <w:lang w:val="uk-UA"/>
        </w:rPr>
      </w:pPr>
    </w:p>
    <w:p w14:paraId="1B720E29" w14:textId="5E5A06B0" w:rsidR="000857B9" w:rsidRPr="00CD262D" w:rsidRDefault="00881898" w:rsidP="008D512F">
      <w:pPr>
        <w:pStyle w:val="a3"/>
        <w:kinsoku w:val="0"/>
        <w:overflowPunct w:val="0"/>
        <w:spacing w:before="2"/>
        <w:jc w:val="both"/>
        <w:rPr>
          <w:b/>
          <w:bCs/>
          <w:i/>
          <w:iCs/>
          <w:lang w:val="uk-UA"/>
        </w:rPr>
      </w:pPr>
      <w:r w:rsidRPr="00CD262D">
        <w:rPr>
          <w:b/>
          <w:bCs/>
          <w:i/>
          <w:iCs/>
          <w:lang w:val="uk-UA"/>
        </w:rPr>
        <w:t>Таким чином, за результатами проведеного анкетування необхідно відмітити, що рівень задоволеності здобувачів вищої освіти методами навчання і викладання є стабільно високим</w:t>
      </w:r>
      <w:r w:rsidRPr="00CD262D">
        <w:rPr>
          <w:b/>
          <w:bCs/>
          <w:i/>
          <w:iCs/>
          <w:spacing w:val="-14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та</w:t>
      </w:r>
      <w:r w:rsidRPr="00CD262D">
        <w:rPr>
          <w:b/>
          <w:bCs/>
          <w:i/>
          <w:iCs/>
          <w:spacing w:val="-13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таким,</w:t>
      </w:r>
      <w:r w:rsidRPr="00CD262D">
        <w:rPr>
          <w:b/>
          <w:bCs/>
          <w:i/>
          <w:iCs/>
          <w:spacing w:val="-12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що</w:t>
      </w:r>
      <w:r w:rsidRPr="00CD262D">
        <w:rPr>
          <w:b/>
          <w:bCs/>
          <w:i/>
          <w:iCs/>
          <w:spacing w:val="-13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повною</w:t>
      </w:r>
      <w:r w:rsidRPr="00CD262D">
        <w:rPr>
          <w:b/>
          <w:bCs/>
          <w:i/>
          <w:iCs/>
          <w:spacing w:val="-13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мірою</w:t>
      </w:r>
      <w:r w:rsidRPr="00CD262D">
        <w:rPr>
          <w:b/>
          <w:bCs/>
          <w:i/>
          <w:iCs/>
          <w:spacing w:val="-16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реалізує</w:t>
      </w:r>
      <w:r w:rsidRPr="00CD262D">
        <w:rPr>
          <w:b/>
          <w:bCs/>
          <w:i/>
          <w:iCs/>
          <w:spacing w:val="-13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цілі,</w:t>
      </w:r>
      <w:r w:rsidRPr="00CD262D">
        <w:rPr>
          <w:b/>
          <w:bCs/>
          <w:i/>
          <w:iCs/>
          <w:spacing w:val="-14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зміст</w:t>
      </w:r>
      <w:r w:rsidRPr="00CD262D">
        <w:rPr>
          <w:b/>
          <w:bCs/>
          <w:i/>
          <w:iCs/>
          <w:spacing w:val="-14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та</w:t>
      </w:r>
      <w:r w:rsidRPr="00CD262D">
        <w:rPr>
          <w:b/>
          <w:bCs/>
          <w:i/>
          <w:iCs/>
          <w:spacing w:val="-14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очікувані</w:t>
      </w:r>
      <w:r w:rsidRPr="00CD262D">
        <w:rPr>
          <w:b/>
          <w:bCs/>
          <w:i/>
          <w:iCs/>
          <w:spacing w:val="-14"/>
          <w:lang w:val="uk-UA"/>
        </w:rPr>
        <w:t xml:space="preserve"> </w:t>
      </w:r>
      <w:r w:rsidRPr="00CD262D">
        <w:rPr>
          <w:b/>
          <w:bCs/>
          <w:i/>
          <w:iCs/>
          <w:lang w:val="uk-UA"/>
        </w:rPr>
        <w:t>результати</w:t>
      </w:r>
      <w:r w:rsidRPr="00CD262D">
        <w:rPr>
          <w:b/>
          <w:bCs/>
          <w:i/>
          <w:iCs/>
          <w:spacing w:val="-12"/>
          <w:lang w:val="uk-UA"/>
        </w:rPr>
        <w:t xml:space="preserve"> </w:t>
      </w:r>
      <w:r w:rsidR="00CD262D" w:rsidRPr="00CD262D">
        <w:rPr>
          <w:b/>
          <w:bCs/>
          <w:i/>
          <w:iCs/>
          <w:lang w:val="uk-UA"/>
        </w:rPr>
        <w:t>науково-дослідної практики</w:t>
      </w:r>
      <w:r w:rsidRPr="00CD262D">
        <w:rPr>
          <w:b/>
          <w:bCs/>
          <w:i/>
          <w:iCs/>
          <w:lang w:val="uk-UA"/>
        </w:rPr>
        <w:t>.</w:t>
      </w:r>
    </w:p>
    <w:p w14:paraId="0195F8A4" w14:textId="77777777" w:rsidR="000857B9" w:rsidRPr="00CD262D" w:rsidRDefault="000857B9">
      <w:pPr>
        <w:pStyle w:val="a3"/>
        <w:kinsoku w:val="0"/>
        <w:overflowPunct w:val="0"/>
        <w:rPr>
          <w:b/>
          <w:bCs/>
          <w:i/>
          <w:iCs/>
          <w:lang w:val="uk-UA"/>
        </w:rPr>
      </w:pPr>
    </w:p>
    <w:p w14:paraId="71705277" w14:textId="6B3B6AAB" w:rsidR="000857B9" w:rsidRDefault="00881898" w:rsidP="0072101E">
      <w:pPr>
        <w:pStyle w:val="1"/>
        <w:numPr>
          <w:ilvl w:val="1"/>
          <w:numId w:val="3"/>
        </w:numPr>
        <w:tabs>
          <w:tab w:val="left" w:pos="2081"/>
        </w:tabs>
        <w:kinsoku w:val="0"/>
        <w:overflowPunct w:val="0"/>
        <w:spacing w:before="162" w:line="290" w:lineRule="auto"/>
        <w:ind w:left="1910" w:right="1620" w:hanging="99"/>
        <w:jc w:val="center"/>
        <w:rPr>
          <w:lang w:val="ru-RU"/>
        </w:rPr>
      </w:pPr>
      <w:bookmarkStart w:id="6" w:name="3._Моніторинг_результатів_навчання_за_ос"/>
      <w:bookmarkStart w:id="7" w:name="(анкетування_випускників_освітньо-науков"/>
      <w:bookmarkEnd w:id="6"/>
      <w:bookmarkEnd w:id="7"/>
      <w:r w:rsidRPr="006563AE">
        <w:rPr>
          <w:lang w:val="ru-RU"/>
        </w:rPr>
        <w:lastRenderedPageBreak/>
        <w:t>Моніторинг результатів навчання за освітньою програмою (анкетування випускників освітньо</w:t>
      </w:r>
      <w:r w:rsidR="005C0FBB">
        <w:rPr>
          <w:lang w:val="ru-RU"/>
        </w:rPr>
        <w:t>ї</w:t>
      </w:r>
      <w:r w:rsidRPr="006563AE">
        <w:rPr>
          <w:spacing w:val="-31"/>
          <w:lang w:val="ru-RU"/>
        </w:rPr>
        <w:t xml:space="preserve"> </w:t>
      </w:r>
      <w:r w:rsidR="005C0FBB">
        <w:rPr>
          <w:lang w:val="ru-RU"/>
        </w:rPr>
        <w:t>програми</w:t>
      </w:r>
      <w:r w:rsidRPr="006563AE">
        <w:rPr>
          <w:lang w:val="ru-RU"/>
        </w:rPr>
        <w:t>)</w:t>
      </w:r>
    </w:p>
    <w:p w14:paraId="15C1496D" w14:textId="52912DAA" w:rsidR="0072101E" w:rsidRPr="0072101E" w:rsidRDefault="00000000" w:rsidP="0072101E">
      <w:pPr>
        <w:jc w:val="center"/>
        <w:rPr>
          <w:lang w:val="ru-RU"/>
        </w:rPr>
      </w:pPr>
      <w:hyperlink r:id="rId34" w:history="1">
        <w:r w:rsidR="0072101E" w:rsidRPr="00382706">
          <w:rPr>
            <w:rStyle w:val="a6"/>
            <w:lang w:val="ru-RU"/>
          </w:rPr>
          <w:t>https://public.tableau.com/app/profile/igor5881/viz/2023_16768184746150/Story1?publish=yes</w:t>
        </w:r>
      </w:hyperlink>
    </w:p>
    <w:p w14:paraId="7D18837B" w14:textId="77777777" w:rsidR="000857B9" w:rsidRPr="00AC0E60" w:rsidRDefault="000857B9">
      <w:pPr>
        <w:pStyle w:val="a3"/>
        <w:kinsoku w:val="0"/>
        <w:overflowPunct w:val="0"/>
        <w:spacing w:before="1"/>
        <w:rPr>
          <w:b/>
          <w:bCs/>
          <w:lang w:val="ru-RU"/>
        </w:rPr>
      </w:pPr>
    </w:p>
    <w:p w14:paraId="2FD210F8" w14:textId="2AAF7F43" w:rsidR="000857B9" w:rsidRPr="00AC0E60" w:rsidRDefault="00CD262D">
      <w:pPr>
        <w:pStyle w:val="a3"/>
        <w:kinsoku w:val="0"/>
        <w:overflowPunct w:val="0"/>
        <w:ind w:left="251" w:right="421" w:firstLine="595"/>
        <w:jc w:val="both"/>
        <w:rPr>
          <w:lang w:val="ru-RU"/>
        </w:rPr>
      </w:pPr>
      <w:r>
        <w:rPr>
          <w:lang w:val="ru-RU"/>
        </w:rPr>
        <w:t>Д</w:t>
      </w:r>
      <w:r w:rsidR="00881898" w:rsidRPr="00AC0E60">
        <w:rPr>
          <w:lang w:val="ru-RU"/>
        </w:rPr>
        <w:t>ля моніторингу результатів навчання за ОП «</w:t>
      </w:r>
      <w:r w:rsidRPr="00CD262D">
        <w:rPr>
          <w:lang w:val="ru-RU"/>
        </w:rPr>
        <w:t>Хімічні технології переробки полімерних і композиційних матеріалів</w:t>
      </w:r>
      <w:r w:rsidR="00881898" w:rsidRPr="00AC0E60">
        <w:rPr>
          <w:lang w:val="ru-RU"/>
        </w:rPr>
        <w:t xml:space="preserve">» було залучено здобувачів </w:t>
      </w:r>
      <w:r>
        <w:rPr>
          <w:lang w:val="ru-RU"/>
        </w:rPr>
        <w:t>1</w:t>
      </w:r>
      <w:r w:rsidR="00881898" w:rsidRPr="00AC0E60">
        <w:rPr>
          <w:lang w:val="ru-RU"/>
        </w:rPr>
        <w:t xml:space="preserve"> та </w:t>
      </w:r>
      <w:r>
        <w:rPr>
          <w:lang w:val="ru-RU"/>
        </w:rPr>
        <w:t>2</w:t>
      </w:r>
      <w:r w:rsidR="00881898" w:rsidRPr="00AC0E60">
        <w:rPr>
          <w:lang w:val="ru-RU"/>
        </w:rPr>
        <w:t xml:space="preserve"> років навчання.</w:t>
      </w:r>
    </w:p>
    <w:p w14:paraId="28E1C82C" w14:textId="421BC075" w:rsidR="000857B9" w:rsidRDefault="00881898">
      <w:pPr>
        <w:pStyle w:val="a3"/>
        <w:kinsoku w:val="0"/>
        <w:overflowPunct w:val="0"/>
        <w:spacing w:before="1"/>
        <w:ind w:left="139" w:right="419" w:firstLine="708"/>
        <w:jc w:val="both"/>
        <w:rPr>
          <w:lang w:val="ru-RU"/>
        </w:rPr>
      </w:pPr>
      <w:r w:rsidRPr="00FA1D60">
        <w:rPr>
          <w:lang w:val="ru-RU"/>
        </w:rPr>
        <w:t>Так, процедуру навчання з дисциплін освітньо</w:t>
      </w:r>
      <w:r w:rsidR="00D33720" w:rsidRPr="00FA1D60">
        <w:rPr>
          <w:lang w:val="ru-RU"/>
        </w:rPr>
        <w:t>ї</w:t>
      </w:r>
      <w:r w:rsidRPr="00FA1D60">
        <w:rPr>
          <w:lang w:val="ru-RU"/>
        </w:rPr>
        <w:t xml:space="preserve"> програми вважають в цілому організованою належним чином (лекції, розклад, іспити) </w:t>
      </w:r>
      <w:r w:rsidR="00782DE7">
        <w:rPr>
          <w:lang w:val="ru-RU"/>
        </w:rPr>
        <w:t>80</w:t>
      </w:r>
      <w:r w:rsidRPr="00FA1D60">
        <w:rPr>
          <w:lang w:val="ru-RU"/>
        </w:rPr>
        <w:t>% опитаних</w:t>
      </w:r>
      <w:r w:rsidR="00782DE7">
        <w:rPr>
          <w:lang w:val="ru-RU"/>
        </w:rPr>
        <w:t xml:space="preserve"> та «скоріше так, ніж ні» - 20%</w:t>
      </w:r>
      <w:r w:rsidRPr="00FA1D60">
        <w:rPr>
          <w:lang w:val="ru-RU"/>
        </w:rPr>
        <w:t xml:space="preserve"> (рис.3.1). При цьому займались професійною діяльністю </w:t>
      </w:r>
      <w:r w:rsidR="00782DE7">
        <w:rPr>
          <w:lang w:val="ru-RU"/>
        </w:rPr>
        <w:t>не</w:t>
      </w:r>
      <w:r w:rsidR="00FA1D60" w:rsidRPr="00FA1D60">
        <w:rPr>
          <w:lang w:val="ru-RU"/>
        </w:rPr>
        <w:t xml:space="preserve">повний робочий день– </w:t>
      </w:r>
      <w:r w:rsidR="00782DE7">
        <w:rPr>
          <w:lang w:val="ru-RU"/>
        </w:rPr>
        <w:t>6</w:t>
      </w:r>
      <w:r w:rsidR="00FA1D60" w:rsidRPr="00FA1D60">
        <w:rPr>
          <w:lang w:val="ru-RU"/>
        </w:rPr>
        <w:t>0%</w:t>
      </w:r>
      <w:r w:rsidR="00782DE7">
        <w:rPr>
          <w:lang w:val="ru-RU"/>
        </w:rPr>
        <w:t xml:space="preserve"> опитаних </w:t>
      </w:r>
      <w:r w:rsidRPr="00FA1D60">
        <w:rPr>
          <w:lang w:val="ru-RU"/>
        </w:rPr>
        <w:t>(рис. 3.2). Це пр</w:t>
      </w:r>
      <w:r w:rsidRPr="000C1C73">
        <w:rPr>
          <w:lang w:val="ru-RU"/>
        </w:rPr>
        <w:t>извело до того, що регулярно відвідували заняття з навчальних дисциплін 8</w:t>
      </w:r>
      <w:r w:rsidR="000C1C73" w:rsidRPr="000C1C73">
        <w:rPr>
          <w:lang w:val="ru-RU"/>
        </w:rPr>
        <w:t>0</w:t>
      </w:r>
      <w:r w:rsidRPr="000C1C73">
        <w:rPr>
          <w:lang w:val="ru-RU"/>
        </w:rPr>
        <w:t>% здобувачів</w:t>
      </w:r>
      <w:r w:rsidR="00782DE7">
        <w:rPr>
          <w:lang w:val="ru-RU"/>
        </w:rPr>
        <w:t>, а 20 % відвідували більше половини запланованих занять</w:t>
      </w:r>
      <w:r w:rsidR="00D60D6B">
        <w:rPr>
          <w:lang w:val="ru-RU"/>
        </w:rPr>
        <w:t xml:space="preserve"> </w:t>
      </w:r>
      <w:r w:rsidRPr="000C1C73">
        <w:rPr>
          <w:lang w:val="ru-RU"/>
        </w:rPr>
        <w:t>(рис. 3.3).</w:t>
      </w:r>
    </w:p>
    <w:p w14:paraId="504BF986" w14:textId="03A9B366" w:rsidR="000C1C73" w:rsidRDefault="00096986">
      <w:pPr>
        <w:pStyle w:val="a3"/>
        <w:kinsoku w:val="0"/>
        <w:overflowPunct w:val="0"/>
        <w:spacing w:before="1"/>
        <w:ind w:left="139" w:right="419" w:firstLine="708"/>
        <w:jc w:val="both"/>
        <w:rPr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44C006AF" wp14:editId="636E8017">
            <wp:extent cx="4277360" cy="1998980"/>
            <wp:effectExtent l="0" t="0" r="8890" b="1270"/>
            <wp:docPr id="2136761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44522" w14:textId="14230944" w:rsidR="00FA1D60" w:rsidRPr="008D512F" w:rsidRDefault="00FA1D60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45E53">
        <w:rPr>
          <w:i/>
          <w:iCs/>
          <w:lang w:val="ru-RU"/>
        </w:rPr>
        <w:t>Рис. 3.1 Чи була в цілому процедура навчання з дисциплін освітньої програми організованою належним чином (лекції, розклад, іспити)</w:t>
      </w:r>
    </w:p>
    <w:p w14:paraId="4595B814" w14:textId="54E5A76B" w:rsidR="000C1C73" w:rsidRDefault="00845E53">
      <w:pPr>
        <w:pStyle w:val="a3"/>
        <w:kinsoku w:val="0"/>
        <w:overflowPunct w:val="0"/>
        <w:spacing w:before="1"/>
        <w:ind w:left="139" w:right="419" w:firstLine="708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7C86154" wp14:editId="2F127280">
            <wp:extent cx="4799308" cy="2673900"/>
            <wp:effectExtent l="0" t="0" r="1905" b="0"/>
            <wp:docPr id="3142327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00" cy="26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F5A9" w14:textId="17F67762" w:rsidR="000C1C73" w:rsidRPr="008D512F" w:rsidRDefault="000C1C73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 3.2 Чи працювали Ви під час навчання</w:t>
      </w:r>
    </w:p>
    <w:p w14:paraId="139C39C7" w14:textId="6B613526" w:rsidR="000C1C73" w:rsidRDefault="000C1C73">
      <w:pPr>
        <w:pStyle w:val="a3"/>
        <w:kinsoku w:val="0"/>
        <w:overflowPunct w:val="0"/>
        <w:spacing w:before="1"/>
        <w:ind w:left="139" w:right="419" w:firstLine="708"/>
        <w:jc w:val="both"/>
        <w:rPr>
          <w:lang w:val="ru-RU"/>
        </w:rPr>
      </w:pPr>
    </w:p>
    <w:p w14:paraId="32A604B7" w14:textId="7FF8A860" w:rsidR="000857B9" w:rsidRDefault="00096986">
      <w:pPr>
        <w:pStyle w:val="a3"/>
        <w:kinsoku w:val="0"/>
        <w:overflowPunct w:val="0"/>
        <w:spacing w:before="6"/>
        <w:rPr>
          <w:sz w:val="27"/>
          <w:szCs w:val="27"/>
          <w:lang w:val="ru-RU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00268211" wp14:editId="6A8622B7">
            <wp:extent cx="4641850" cy="2014855"/>
            <wp:effectExtent l="0" t="0" r="6350" b="4445"/>
            <wp:docPr id="663117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6845" w14:textId="4E8EC91F" w:rsidR="000C1C73" w:rsidRPr="008D512F" w:rsidRDefault="000C1C73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Рис.3.3 Скільки дисциплін за ОП Ви регулярно відвідували</w:t>
      </w:r>
    </w:p>
    <w:p w14:paraId="56C69A47" w14:textId="77777777" w:rsidR="000C1C73" w:rsidRPr="008D512F" w:rsidRDefault="000C1C73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</w:p>
    <w:p w14:paraId="260FA365" w14:textId="32D77695" w:rsidR="000857B9" w:rsidRDefault="00881898">
      <w:pPr>
        <w:pStyle w:val="a3"/>
        <w:kinsoku w:val="0"/>
        <w:overflowPunct w:val="0"/>
        <w:spacing w:line="264" w:lineRule="auto"/>
        <w:ind w:left="251" w:right="421" w:firstLine="708"/>
        <w:jc w:val="both"/>
        <w:rPr>
          <w:lang w:val="ru-RU"/>
        </w:rPr>
      </w:pPr>
      <w:r w:rsidRPr="00AC0E60">
        <w:rPr>
          <w:lang w:val="ru-RU"/>
        </w:rPr>
        <w:lastRenderedPageBreak/>
        <w:t>Позиці</w:t>
      </w:r>
      <w:r w:rsidR="001336FE">
        <w:rPr>
          <w:lang w:val="ru-RU"/>
        </w:rPr>
        <w:t>ї</w:t>
      </w:r>
      <w:r w:rsidRPr="00AC0E60">
        <w:rPr>
          <w:lang w:val="ru-RU"/>
        </w:rPr>
        <w:t xml:space="preserve"> анкетування, що регламентують регулярність проведення лекційних занять та виконання самостійної роботи, визначення відповідності навчального і методичного матеріалу та тематики контролю результатів навчання, організації процедури семестрового підсумкового контролю: інформаційна підтримка, своєчасність розкладу, наявність аудиторій, відображення справжнього рівня знань здобувачів через результати семестрових підсумкових контролів, рівномірність розподілу навчального навантаження з дисциплін освітньої програми визначені </w:t>
      </w:r>
      <w:r w:rsidR="00D60D6B">
        <w:rPr>
          <w:lang w:val="ru-RU"/>
        </w:rPr>
        <w:t xml:space="preserve">80 % </w:t>
      </w:r>
      <w:r w:rsidRPr="00AC0E60">
        <w:rPr>
          <w:lang w:val="ru-RU"/>
        </w:rPr>
        <w:t>здобувачами як повністю позитивні</w:t>
      </w:r>
      <w:r w:rsidR="00D60D6B">
        <w:rPr>
          <w:lang w:val="ru-RU"/>
        </w:rPr>
        <w:t xml:space="preserve">, та 20 % - «скоріше так, ніж ні» </w:t>
      </w:r>
      <w:r w:rsidRPr="00AC0E60">
        <w:rPr>
          <w:lang w:val="ru-RU"/>
        </w:rPr>
        <w:t>(рис. 3.4 – 3.8).</w:t>
      </w:r>
    </w:p>
    <w:p w14:paraId="09D6E4EE" w14:textId="5BEAF8A4" w:rsidR="00CF7F0B" w:rsidRDefault="00096986" w:rsidP="001336FE">
      <w:pPr>
        <w:pStyle w:val="a3"/>
        <w:kinsoku w:val="0"/>
        <w:overflowPunct w:val="0"/>
        <w:spacing w:line="264" w:lineRule="auto"/>
        <w:ind w:left="251" w:right="421" w:firstLine="3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9E1AC9C" wp14:editId="1ECAB107">
            <wp:extent cx="3990975" cy="2193290"/>
            <wp:effectExtent l="0" t="0" r="9525" b="0"/>
            <wp:docPr id="6841548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3BAE" w14:textId="5202FBEC" w:rsidR="00CF7F0B" w:rsidRDefault="00CF7F0B" w:rsidP="001336FE">
      <w:pPr>
        <w:pStyle w:val="a3"/>
        <w:kinsoku w:val="0"/>
        <w:overflowPunct w:val="0"/>
        <w:spacing w:line="264" w:lineRule="auto"/>
        <w:ind w:left="251" w:right="421" w:firstLine="33"/>
        <w:jc w:val="both"/>
        <w:rPr>
          <w:lang w:val="ru-RU"/>
        </w:rPr>
      </w:pPr>
    </w:p>
    <w:p w14:paraId="578780DF" w14:textId="4CD021C3" w:rsidR="007A679E" w:rsidRPr="008D512F" w:rsidRDefault="00EA6E84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 xml:space="preserve">Рис.3.4. </w:t>
      </w:r>
      <w:r w:rsidR="007A679E" w:rsidRPr="008D512F">
        <w:rPr>
          <w:i/>
          <w:iCs/>
          <w:lang w:val="ru-RU"/>
        </w:rPr>
        <w:t>В цілому, чи забезпечував розклад достатню регулярність проведення лекційних занять та виконання самостійної роботи</w:t>
      </w:r>
    </w:p>
    <w:p w14:paraId="0A8B7C3B" w14:textId="6313D6AC" w:rsidR="007A679E" w:rsidRDefault="00096986" w:rsidP="001336FE">
      <w:pPr>
        <w:pStyle w:val="a3"/>
        <w:kinsoku w:val="0"/>
        <w:overflowPunct w:val="0"/>
        <w:spacing w:line="264" w:lineRule="auto"/>
        <w:ind w:left="251" w:right="421" w:firstLine="33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8D2E5AF" wp14:editId="0E26017D">
            <wp:extent cx="4835525" cy="2146300"/>
            <wp:effectExtent l="0" t="0" r="3175" b="6350"/>
            <wp:docPr id="10497842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49C2A" w14:textId="3639030B" w:rsidR="00CF7F0B" w:rsidRPr="008D512F" w:rsidRDefault="00CF7F0B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 3.</w:t>
      </w:r>
      <w:r w:rsidR="00D60D6B">
        <w:rPr>
          <w:i/>
          <w:iCs/>
          <w:lang w:val="ru-RU"/>
        </w:rPr>
        <w:t>5</w:t>
      </w:r>
      <w:r w:rsidRPr="008D512F">
        <w:rPr>
          <w:i/>
          <w:iCs/>
          <w:lang w:val="ru-RU"/>
        </w:rPr>
        <w:t>. В цілому, чи був визначений навчальний і методичний матеріал і чи був він відповідним для підготовки до іспитів</w:t>
      </w:r>
    </w:p>
    <w:p w14:paraId="2BF99EB1" w14:textId="7609447C" w:rsidR="007A679E" w:rsidRDefault="00096986" w:rsidP="00AA47A3">
      <w:pPr>
        <w:pStyle w:val="a3"/>
        <w:kinsoku w:val="0"/>
        <w:overflowPunct w:val="0"/>
        <w:spacing w:line="264" w:lineRule="auto"/>
        <w:ind w:left="251" w:right="421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7C6C378" wp14:editId="13927E70">
            <wp:extent cx="5013960" cy="2177415"/>
            <wp:effectExtent l="0" t="0" r="0" b="0"/>
            <wp:docPr id="3484367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A007" w14:textId="7C7C2A77" w:rsidR="00AA47A3" w:rsidRPr="008D512F" w:rsidRDefault="00AA47A3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 3.</w:t>
      </w:r>
      <w:r w:rsidR="00D60D6B">
        <w:rPr>
          <w:i/>
          <w:iCs/>
          <w:lang w:val="ru-RU"/>
        </w:rPr>
        <w:t>6</w:t>
      </w:r>
      <w:r w:rsidRPr="008D512F">
        <w:rPr>
          <w:i/>
          <w:iCs/>
          <w:lang w:val="ru-RU"/>
        </w:rPr>
        <w:t>. В цілому була належним чином організована процедура семестрового підсумкового контролю (інформаційна підтримка, своєчасність розкладу, наявність аудиторій</w:t>
      </w:r>
    </w:p>
    <w:p w14:paraId="044D6837" w14:textId="15153B87" w:rsidR="00AA47A3" w:rsidRDefault="00096986" w:rsidP="00AA47A3">
      <w:pPr>
        <w:pStyle w:val="a3"/>
        <w:kinsoku w:val="0"/>
        <w:overflowPunct w:val="0"/>
        <w:spacing w:line="264" w:lineRule="auto"/>
        <w:ind w:left="251" w:right="421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lastRenderedPageBreak/>
        <w:drawing>
          <wp:inline distT="0" distB="0" distL="0" distR="0" wp14:anchorId="40358313" wp14:editId="48B62D5D">
            <wp:extent cx="5060315" cy="2068830"/>
            <wp:effectExtent l="0" t="0" r="6985" b="7620"/>
            <wp:docPr id="4386988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2866E" w14:textId="44996FA9" w:rsidR="00AA47A3" w:rsidRPr="008D512F" w:rsidRDefault="00AA47A3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8D512F">
        <w:rPr>
          <w:i/>
          <w:iCs/>
          <w:lang w:val="ru-RU"/>
        </w:rPr>
        <w:t>Рис. 3.</w:t>
      </w:r>
      <w:r w:rsidR="00D60D6B">
        <w:rPr>
          <w:i/>
          <w:iCs/>
          <w:lang w:val="ru-RU"/>
        </w:rPr>
        <w:t>7</w:t>
      </w:r>
      <w:r w:rsidRPr="008D512F">
        <w:rPr>
          <w:i/>
          <w:iCs/>
          <w:lang w:val="ru-RU"/>
        </w:rPr>
        <w:t>. В цілому, чи відобразили результати семестрових підсумкових контролів справжній рівень Ваших знань</w:t>
      </w:r>
    </w:p>
    <w:p w14:paraId="75F916F7" w14:textId="7F495636" w:rsidR="00AA47A3" w:rsidRDefault="00096986" w:rsidP="00AA47A3">
      <w:pPr>
        <w:pStyle w:val="a3"/>
        <w:kinsoku w:val="0"/>
        <w:overflowPunct w:val="0"/>
        <w:spacing w:line="264" w:lineRule="auto"/>
        <w:ind w:left="251" w:right="421"/>
        <w:rPr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231A034C" wp14:editId="1388929F">
            <wp:extent cx="4138295" cy="2123440"/>
            <wp:effectExtent l="0" t="0" r="0" b="0"/>
            <wp:docPr id="12439821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05CD" w14:textId="77777777" w:rsidR="00D60D6B" w:rsidRDefault="007A679E" w:rsidP="00D60D6B">
      <w:pPr>
        <w:pStyle w:val="a3"/>
        <w:kinsoku w:val="0"/>
        <w:overflowPunct w:val="0"/>
        <w:spacing w:line="264" w:lineRule="auto"/>
        <w:ind w:left="251" w:right="418" w:firstLine="708"/>
        <w:jc w:val="both"/>
        <w:rPr>
          <w:lang w:val="ru-RU"/>
        </w:rPr>
      </w:pPr>
      <w:r w:rsidRPr="00A53577">
        <w:rPr>
          <w:i/>
          <w:iCs/>
          <w:lang w:val="ru-RU"/>
        </w:rPr>
        <w:t>Рис. 3.</w:t>
      </w:r>
      <w:r w:rsidR="00D60D6B">
        <w:rPr>
          <w:i/>
          <w:iCs/>
          <w:lang w:val="ru-RU"/>
        </w:rPr>
        <w:t>8</w:t>
      </w:r>
      <w:r w:rsidRPr="00A53577">
        <w:rPr>
          <w:i/>
          <w:iCs/>
          <w:lang w:val="ru-RU"/>
        </w:rPr>
        <w:t xml:space="preserve">. </w:t>
      </w:r>
      <w:r w:rsidR="00A53577" w:rsidRPr="00A53577">
        <w:rPr>
          <w:i/>
          <w:iCs/>
          <w:lang w:val="ru-RU"/>
        </w:rPr>
        <w:t>Чи був відповідним контроль за підготовкою до підсумкової атестації.</w:t>
      </w:r>
      <w:r w:rsidR="00D60D6B" w:rsidRPr="00D60D6B">
        <w:rPr>
          <w:lang w:val="ru-RU"/>
        </w:rPr>
        <w:t xml:space="preserve"> </w:t>
      </w:r>
    </w:p>
    <w:p w14:paraId="53B2FAAE" w14:textId="164A89B1" w:rsidR="00D60D6B" w:rsidRPr="00AC0E60" w:rsidRDefault="00D60D6B" w:rsidP="00D60D6B">
      <w:pPr>
        <w:pStyle w:val="a3"/>
        <w:kinsoku w:val="0"/>
        <w:overflowPunct w:val="0"/>
        <w:spacing w:line="264" w:lineRule="auto"/>
        <w:ind w:left="251" w:right="418" w:firstLine="708"/>
        <w:jc w:val="both"/>
        <w:rPr>
          <w:lang w:val="ru-RU"/>
        </w:rPr>
      </w:pPr>
      <w:r w:rsidRPr="00AC0E60">
        <w:rPr>
          <w:lang w:val="ru-RU"/>
        </w:rPr>
        <w:t xml:space="preserve">В цілому позитивним </w:t>
      </w:r>
      <w:r>
        <w:rPr>
          <w:lang w:val="ru-RU"/>
        </w:rPr>
        <w:t xml:space="preserve">(80% «так» та 20% - «скоріше так, ніж ні») </w:t>
      </w:r>
      <w:r w:rsidRPr="00AC0E60">
        <w:rPr>
          <w:lang w:val="ru-RU"/>
        </w:rPr>
        <w:t>є також відповіді респондентів щодо загальн</w:t>
      </w:r>
      <w:r>
        <w:rPr>
          <w:lang w:val="ru-RU"/>
        </w:rPr>
        <w:t>ого</w:t>
      </w:r>
      <w:r w:rsidRPr="00AC0E60">
        <w:rPr>
          <w:lang w:val="ru-RU"/>
        </w:rPr>
        <w:t xml:space="preserve"> обсяг</w:t>
      </w:r>
      <w:r>
        <w:rPr>
          <w:lang w:val="ru-RU"/>
        </w:rPr>
        <w:t>у</w:t>
      </w:r>
      <w:r w:rsidRPr="00AC0E60">
        <w:rPr>
          <w:lang w:val="ru-RU"/>
        </w:rPr>
        <w:t xml:space="preserve"> навчального навантаження з дисциплін</w:t>
      </w:r>
      <w:r>
        <w:rPr>
          <w:lang w:val="ru-RU"/>
        </w:rPr>
        <w:t xml:space="preserve">, який </w:t>
      </w:r>
      <w:r w:rsidRPr="00AC0E60">
        <w:rPr>
          <w:lang w:val="ru-RU"/>
        </w:rPr>
        <w:t>розподілений рівномірно і належним чином (рис. 3.</w:t>
      </w:r>
      <w:r>
        <w:rPr>
          <w:lang w:val="ru-RU"/>
        </w:rPr>
        <w:t>9</w:t>
      </w:r>
      <w:r w:rsidRPr="00AC0E60">
        <w:rPr>
          <w:lang w:val="ru-RU"/>
        </w:rPr>
        <w:t xml:space="preserve">). </w:t>
      </w:r>
      <w:r>
        <w:rPr>
          <w:lang w:val="ru-RU"/>
        </w:rPr>
        <w:t>Щ</w:t>
      </w:r>
      <w:r w:rsidRPr="00AC0E60">
        <w:rPr>
          <w:lang w:val="ru-RU"/>
        </w:rPr>
        <w:t>одо аудиторій, які використовувались</w:t>
      </w:r>
      <w:r>
        <w:rPr>
          <w:lang w:val="ru-RU"/>
        </w:rPr>
        <w:t xml:space="preserve"> </w:t>
      </w:r>
      <w:r w:rsidRPr="00AC0E60">
        <w:rPr>
          <w:lang w:val="ru-RU"/>
        </w:rPr>
        <w:t>в рамках освоєння ОП «</w:t>
      </w:r>
      <w:r w:rsidRPr="00CD262D">
        <w:rPr>
          <w:lang w:val="ru-RU"/>
        </w:rPr>
        <w:t>Хімічні технології переробки полімерних і композиційних матеріалів</w:t>
      </w:r>
      <w:r w:rsidRPr="00AC0E60">
        <w:rPr>
          <w:lang w:val="ru-RU"/>
        </w:rPr>
        <w:t>» (рис. 3.</w:t>
      </w:r>
      <w:r>
        <w:rPr>
          <w:lang w:val="ru-RU"/>
        </w:rPr>
        <w:t>10</w:t>
      </w:r>
      <w:r w:rsidRPr="00AC0E60">
        <w:rPr>
          <w:lang w:val="ru-RU"/>
        </w:rPr>
        <w:t xml:space="preserve">) – </w:t>
      </w:r>
      <w:r>
        <w:rPr>
          <w:lang w:val="ru-RU"/>
        </w:rPr>
        <w:t>40</w:t>
      </w:r>
      <w:r w:rsidRPr="00AC0E60">
        <w:rPr>
          <w:lang w:val="ru-RU"/>
        </w:rPr>
        <w:t>% дали позитивну відповідь</w:t>
      </w:r>
      <w:r>
        <w:rPr>
          <w:lang w:val="ru-RU"/>
        </w:rPr>
        <w:t>, та 60% відповіли «швидше за позитивне, ніж негативне»</w:t>
      </w:r>
      <w:r w:rsidRPr="00AC0E60">
        <w:rPr>
          <w:lang w:val="ru-RU"/>
        </w:rPr>
        <w:t>.</w:t>
      </w:r>
    </w:p>
    <w:p w14:paraId="58421589" w14:textId="1447D35C" w:rsidR="007A679E" w:rsidRPr="008D512F" w:rsidRDefault="007A679E" w:rsidP="008D512F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</w:p>
    <w:p w14:paraId="3A2CF2C5" w14:textId="477FAA80" w:rsidR="007A679E" w:rsidRDefault="00096986" w:rsidP="00AA47A3">
      <w:pPr>
        <w:pStyle w:val="a3"/>
        <w:kinsoku w:val="0"/>
        <w:overflowPunct w:val="0"/>
        <w:spacing w:line="264" w:lineRule="auto"/>
        <w:ind w:left="251" w:right="421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279895C" wp14:editId="39EF5A5D">
            <wp:extent cx="4363085" cy="1983740"/>
            <wp:effectExtent l="0" t="0" r="0" b="0"/>
            <wp:docPr id="9285864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C082" w14:textId="5D099E24" w:rsidR="007A679E" w:rsidRDefault="007A679E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</w:t>
      </w:r>
      <w:r w:rsidR="00D60D6B">
        <w:rPr>
          <w:i/>
          <w:iCs/>
          <w:lang w:val="ru-RU"/>
        </w:rPr>
        <w:t>9</w:t>
      </w:r>
      <w:r w:rsidRPr="00666727">
        <w:rPr>
          <w:i/>
          <w:iCs/>
          <w:lang w:val="ru-RU"/>
        </w:rPr>
        <w:t>. Загальний обсяг навчального навантаження з дисциплін був розподілений рівномірно і належним чином</w:t>
      </w:r>
      <w:r w:rsidR="00666727">
        <w:rPr>
          <w:i/>
          <w:iCs/>
          <w:lang w:val="ru-RU"/>
        </w:rPr>
        <w:t xml:space="preserve"> </w:t>
      </w:r>
      <w:r w:rsidRPr="00666727">
        <w:rPr>
          <w:i/>
          <w:iCs/>
          <w:lang w:val="ru-RU"/>
        </w:rPr>
        <w:t>протягом вивчення ОП</w:t>
      </w:r>
    </w:p>
    <w:p w14:paraId="11769ADE" w14:textId="77777777" w:rsidR="00D60D6B" w:rsidRPr="00666727" w:rsidRDefault="00D60D6B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</w:p>
    <w:p w14:paraId="142B383C" w14:textId="5389CA9D" w:rsidR="007A679E" w:rsidRDefault="00096986" w:rsidP="007A679E">
      <w:pPr>
        <w:pStyle w:val="a3"/>
        <w:kinsoku w:val="0"/>
        <w:overflowPunct w:val="0"/>
        <w:spacing w:line="264" w:lineRule="auto"/>
        <w:ind w:right="421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A88AF0E" wp14:editId="3EB72999">
            <wp:extent cx="4293235" cy="2022475"/>
            <wp:effectExtent l="0" t="0" r="0" b="0"/>
            <wp:docPr id="13562377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838D" w14:textId="4C92E206" w:rsidR="007A679E" w:rsidRPr="00666727" w:rsidRDefault="007A679E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A53577">
        <w:rPr>
          <w:i/>
          <w:iCs/>
          <w:lang w:val="ru-RU"/>
        </w:rPr>
        <w:t>Рис. 3.</w:t>
      </w:r>
      <w:r w:rsidR="00D60D6B">
        <w:rPr>
          <w:i/>
          <w:iCs/>
          <w:lang w:val="ru-RU"/>
        </w:rPr>
        <w:t>10</w:t>
      </w:r>
      <w:r w:rsidRPr="00A53577">
        <w:rPr>
          <w:i/>
          <w:iCs/>
          <w:lang w:val="ru-RU"/>
        </w:rPr>
        <w:t>. Яка в цілому Ваша думка про аудиторії, використовуваних в рамках</w:t>
      </w:r>
      <w:r w:rsidR="00214CCF" w:rsidRPr="00A53577">
        <w:rPr>
          <w:i/>
          <w:iCs/>
          <w:lang w:val="ru-RU"/>
        </w:rPr>
        <w:t xml:space="preserve"> о</w:t>
      </w:r>
      <w:r w:rsidRPr="00A53577">
        <w:rPr>
          <w:i/>
          <w:iCs/>
          <w:lang w:val="ru-RU"/>
        </w:rPr>
        <w:t>своєння ОП</w:t>
      </w:r>
    </w:p>
    <w:p w14:paraId="404E5870" w14:textId="52FB648D" w:rsidR="00264D71" w:rsidRDefault="00281F29">
      <w:pPr>
        <w:pStyle w:val="a3"/>
        <w:kinsoku w:val="0"/>
        <w:overflowPunct w:val="0"/>
        <w:spacing w:before="52"/>
        <w:ind w:left="139" w:right="628" w:firstLine="708"/>
        <w:jc w:val="both"/>
        <w:rPr>
          <w:lang w:val="ru-RU"/>
        </w:rPr>
      </w:pPr>
      <w:r>
        <w:rPr>
          <w:lang w:val="ru-RU"/>
        </w:rPr>
        <w:t>Р</w:t>
      </w:r>
      <w:r w:rsidR="00881898" w:rsidRPr="00AC0E60">
        <w:rPr>
          <w:lang w:val="ru-RU"/>
        </w:rPr>
        <w:t xml:space="preserve">озподіл відповідей респондентів про кабінети для проведення лабораторних, практичних, семінарських занять (крім бібліотеки) </w:t>
      </w:r>
      <w:r>
        <w:rPr>
          <w:lang w:val="ru-RU"/>
        </w:rPr>
        <w:t xml:space="preserve">40% - «позитивне», 40% - «швидше позитивне, ніж негативне», та 20% - «швидше негативне ніж позитивне» </w:t>
      </w:r>
      <w:r w:rsidR="00881898" w:rsidRPr="00AC0E60">
        <w:rPr>
          <w:lang w:val="ru-RU"/>
        </w:rPr>
        <w:t>(рис. 3.1</w:t>
      </w:r>
      <w:r w:rsidR="00D60D6B">
        <w:rPr>
          <w:lang w:val="ru-RU"/>
        </w:rPr>
        <w:t>1</w:t>
      </w:r>
      <w:r w:rsidR="00881898" w:rsidRPr="00AC0E60">
        <w:rPr>
          <w:lang w:val="ru-RU"/>
        </w:rPr>
        <w:t>)</w:t>
      </w:r>
      <w:r w:rsidR="009478F5">
        <w:rPr>
          <w:lang w:val="ru-RU"/>
        </w:rPr>
        <w:t xml:space="preserve">. Такі ж відповіді отримали, </w:t>
      </w:r>
      <w:r w:rsidR="00264D71" w:rsidRPr="00AC0E60">
        <w:rPr>
          <w:lang w:val="ru-RU"/>
        </w:rPr>
        <w:t>щодо комп'ютерних робочих місць загальноуніверситетського користування, доступних для здобувачів</w:t>
      </w:r>
      <w:r w:rsidR="00264D71">
        <w:rPr>
          <w:lang w:val="ru-RU"/>
        </w:rPr>
        <w:t xml:space="preserve"> </w:t>
      </w:r>
      <w:r w:rsidR="00264D71" w:rsidRPr="00AC0E60">
        <w:rPr>
          <w:lang w:val="ru-RU"/>
        </w:rPr>
        <w:t>(рис. 3.1</w:t>
      </w:r>
      <w:r w:rsidR="009478F5">
        <w:rPr>
          <w:lang w:val="ru-RU"/>
        </w:rPr>
        <w:t>2</w:t>
      </w:r>
      <w:r w:rsidR="00264D71">
        <w:rPr>
          <w:lang w:val="ru-RU"/>
        </w:rPr>
        <w:t xml:space="preserve">), </w:t>
      </w:r>
      <w:r w:rsidR="00264D71" w:rsidRPr="00AC0E60">
        <w:rPr>
          <w:lang w:val="ru-RU"/>
        </w:rPr>
        <w:t>щодо лабораторій, включаючи комп'ютерні класи і відповідне обладнання, яке використовується в рамках освоєння ОП (рис. 3.1</w:t>
      </w:r>
      <w:r w:rsidR="009478F5">
        <w:rPr>
          <w:lang w:val="ru-RU"/>
        </w:rPr>
        <w:t>3</w:t>
      </w:r>
      <w:r w:rsidR="00264D71" w:rsidRPr="00AC0E60">
        <w:rPr>
          <w:lang w:val="ru-RU"/>
        </w:rPr>
        <w:t xml:space="preserve">). </w:t>
      </w:r>
      <w:r>
        <w:rPr>
          <w:lang w:val="ru-RU"/>
        </w:rPr>
        <w:t xml:space="preserve">відповіді розподілилися наступним чином: </w:t>
      </w:r>
      <w:r w:rsidR="009478F5">
        <w:rPr>
          <w:lang w:val="ru-RU"/>
        </w:rPr>
        <w:t>6</w:t>
      </w:r>
      <w:r>
        <w:rPr>
          <w:lang w:val="ru-RU"/>
        </w:rPr>
        <w:t xml:space="preserve">0% - «позитивне», </w:t>
      </w:r>
      <w:r w:rsidR="009478F5">
        <w:rPr>
          <w:lang w:val="ru-RU"/>
        </w:rPr>
        <w:t>2</w:t>
      </w:r>
      <w:r>
        <w:rPr>
          <w:lang w:val="ru-RU"/>
        </w:rPr>
        <w:t>0% - «швидше позитивне, ніж негативне», та 20% - «швидше негативне ніж позитивне»</w:t>
      </w:r>
      <w:r w:rsidR="00881898" w:rsidRPr="00AC0E60">
        <w:rPr>
          <w:lang w:val="ru-RU"/>
        </w:rPr>
        <w:t xml:space="preserve">. </w:t>
      </w:r>
    </w:p>
    <w:p w14:paraId="200001FB" w14:textId="3B3A8DCD" w:rsidR="00E7622D" w:rsidRDefault="00096986" w:rsidP="00666727">
      <w:pPr>
        <w:pStyle w:val="a3"/>
        <w:kinsoku w:val="0"/>
        <w:overflowPunct w:val="0"/>
        <w:ind w:left="251" w:right="423"/>
        <w:jc w:val="both"/>
        <w:rPr>
          <w:i/>
          <w:iCs/>
          <w:highlight w:val="yellow"/>
          <w:lang w:val="ru-RU"/>
        </w:rPr>
      </w:pPr>
      <w:r>
        <w:rPr>
          <w:i/>
          <w:iCs/>
          <w:noProof/>
          <w:highlight w:val="yellow"/>
          <w:lang w:val="ru-RU"/>
        </w:rPr>
        <w:drawing>
          <wp:inline distT="0" distB="0" distL="0" distR="0" wp14:anchorId="4821A959" wp14:editId="4ACCF702">
            <wp:extent cx="3448685" cy="1913890"/>
            <wp:effectExtent l="0" t="0" r="0" b="0"/>
            <wp:docPr id="20776794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0EDB" w14:textId="593C56CB" w:rsidR="00264D71" w:rsidRPr="003F74FE" w:rsidRDefault="00264D71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3F74FE">
        <w:rPr>
          <w:i/>
          <w:iCs/>
          <w:lang w:val="ru-RU"/>
        </w:rPr>
        <w:t>Рис. 3.1</w:t>
      </w:r>
      <w:r w:rsidR="00D60D6B">
        <w:rPr>
          <w:i/>
          <w:iCs/>
          <w:lang w:val="ru-RU"/>
        </w:rPr>
        <w:t>1</w:t>
      </w:r>
      <w:r w:rsidRPr="003F74FE">
        <w:rPr>
          <w:i/>
          <w:iCs/>
          <w:lang w:val="ru-RU"/>
        </w:rPr>
        <w:t>. Яка в цілому Ваша думка про кабінети, обладнанідля проведення лабораторних, практичних, семінарських занять (крім бібліотеки)</w:t>
      </w:r>
    </w:p>
    <w:p w14:paraId="04C7498C" w14:textId="21D50021" w:rsidR="00E7622D" w:rsidRPr="003F74FE" w:rsidRDefault="00096986" w:rsidP="00666727">
      <w:pPr>
        <w:pStyle w:val="a3"/>
        <w:kinsoku w:val="0"/>
        <w:overflowPunct w:val="0"/>
        <w:ind w:left="251" w:right="423"/>
        <w:jc w:val="both"/>
        <w:rPr>
          <w:i/>
          <w:iCs/>
          <w:noProof/>
          <w:lang w:val="uk-UA" w:eastAsia="uk-UA"/>
        </w:rPr>
      </w:pPr>
      <w:r>
        <w:rPr>
          <w:i/>
          <w:iCs/>
          <w:noProof/>
          <w:lang w:val="uk-UA" w:eastAsia="uk-UA"/>
        </w:rPr>
        <w:drawing>
          <wp:inline distT="0" distB="0" distL="0" distR="0" wp14:anchorId="541AC93E" wp14:editId="3590CC5F">
            <wp:extent cx="4037330" cy="1983740"/>
            <wp:effectExtent l="0" t="0" r="1270" b="0"/>
            <wp:docPr id="18716810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93A6" w14:textId="4AC6D021" w:rsidR="00264D71" w:rsidRPr="003F74FE" w:rsidRDefault="00264D71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3F74FE">
        <w:rPr>
          <w:i/>
          <w:iCs/>
          <w:lang w:val="ru-RU"/>
        </w:rPr>
        <w:t>Рис. 3.1</w:t>
      </w:r>
      <w:r w:rsidR="00281F29">
        <w:rPr>
          <w:i/>
          <w:iCs/>
          <w:lang w:val="ru-RU"/>
        </w:rPr>
        <w:t>2</w:t>
      </w:r>
      <w:r w:rsidRPr="003F74FE">
        <w:rPr>
          <w:i/>
          <w:iCs/>
          <w:lang w:val="ru-RU"/>
        </w:rPr>
        <w:t>. Яка в цілому Ваша думка про комп'ютерні робочі місця, доступних для здобувачів</w:t>
      </w:r>
    </w:p>
    <w:p w14:paraId="1C4020ED" w14:textId="75E22FDE" w:rsidR="00264D71" w:rsidRPr="003F74FE" w:rsidRDefault="00096986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>
        <w:rPr>
          <w:i/>
          <w:iCs/>
          <w:noProof/>
          <w:lang w:val="ru-RU"/>
        </w:rPr>
        <w:lastRenderedPageBreak/>
        <w:drawing>
          <wp:inline distT="0" distB="0" distL="0" distR="0" wp14:anchorId="68D065E1" wp14:editId="3B5477F0">
            <wp:extent cx="3998595" cy="2099945"/>
            <wp:effectExtent l="0" t="0" r="1905" b="0"/>
            <wp:docPr id="18368415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537D" w14:textId="43DBB543" w:rsidR="00264D71" w:rsidRPr="00666727" w:rsidRDefault="00264D71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3F74FE">
        <w:rPr>
          <w:i/>
          <w:iCs/>
          <w:lang w:val="ru-RU"/>
        </w:rPr>
        <w:t>Рис. 3.1</w:t>
      </w:r>
      <w:r w:rsidR="00281F29">
        <w:rPr>
          <w:i/>
          <w:iCs/>
          <w:lang w:val="ru-RU"/>
        </w:rPr>
        <w:t>3</w:t>
      </w:r>
      <w:r w:rsidRPr="003F74FE">
        <w:rPr>
          <w:i/>
          <w:iCs/>
          <w:lang w:val="ru-RU"/>
        </w:rPr>
        <w:t>. Яка в цілому Ваша думка про лабораторії, включаючи комп'ютерні класиі відповідне обладнання, яке використовується в рамках освоєння ОП</w:t>
      </w:r>
    </w:p>
    <w:p w14:paraId="1F018454" w14:textId="77777777" w:rsidR="00666727" w:rsidRDefault="00666727">
      <w:pPr>
        <w:pStyle w:val="a3"/>
        <w:kinsoku w:val="0"/>
        <w:overflowPunct w:val="0"/>
        <w:spacing w:before="52"/>
        <w:ind w:left="139" w:right="628" w:firstLine="708"/>
        <w:jc w:val="both"/>
        <w:rPr>
          <w:lang w:val="ru-RU"/>
        </w:rPr>
      </w:pPr>
    </w:p>
    <w:p w14:paraId="125EDC65" w14:textId="615B707E" w:rsidR="000857B9" w:rsidRPr="00AC0E60" w:rsidRDefault="00881898">
      <w:pPr>
        <w:pStyle w:val="a3"/>
        <w:kinsoku w:val="0"/>
        <w:overflowPunct w:val="0"/>
        <w:spacing w:before="52"/>
        <w:ind w:left="139" w:right="628" w:firstLine="708"/>
        <w:jc w:val="both"/>
        <w:rPr>
          <w:color w:val="000000"/>
          <w:lang w:val="ru-RU"/>
        </w:rPr>
      </w:pPr>
      <w:r w:rsidRPr="00AC0E60">
        <w:rPr>
          <w:lang w:val="ru-RU"/>
        </w:rPr>
        <w:t>Відповіді здобувачів поясню</w:t>
      </w:r>
      <w:r w:rsidR="003A336E">
        <w:rPr>
          <w:lang w:val="ru-RU"/>
        </w:rPr>
        <w:t>ю</w:t>
      </w:r>
      <w:r w:rsidRPr="00AC0E60">
        <w:rPr>
          <w:lang w:val="ru-RU"/>
        </w:rPr>
        <w:t xml:space="preserve">ться тим, що навчально-наукові лабораторії факультету </w:t>
      </w:r>
      <w:r w:rsidR="004B235B">
        <w:rPr>
          <w:lang w:val="ru-RU"/>
        </w:rPr>
        <w:t xml:space="preserve">хімічних та біофармацевтичних технологій </w:t>
      </w:r>
      <w:r w:rsidRPr="00AC0E60">
        <w:rPr>
          <w:lang w:val="ru-RU"/>
        </w:rPr>
        <w:t>(</w:t>
      </w:r>
      <w:hyperlink r:id="rId48" w:history="1">
        <w:r>
          <w:rPr>
            <w:color w:val="0000FF"/>
            <w:u w:val="single"/>
          </w:rPr>
          <w:t>https</w:t>
        </w:r>
        <w:r w:rsidRPr="00AC0E60">
          <w:rPr>
            <w:color w:val="0000FF"/>
            <w:u w:val="single"/>
            <w:lang w:val="ru-RU"/>
          </w:rPr>
          <w:t>://</w:t>
        </w:r>
        <w:r>
          <w:rPr>
            <w:color w:val="0000FF"/>
            <w:u w:val="single"/>
          </w:rPr>
          <w:t>knutd</w:t>
        </w:r>
        <w:r w:rsidRPr="00AC0E60">
          <w:rPr>
            <w:color w:val="0000FF"/>
            <w:u w:val="single"/>
            <w:lang w:val="ru-RU"/>
          </w:rPr>
          <w:t>.</w:t>
        </w:r>
        <w:r>
          <w:rPr>
            <w:color w:val="0000FF"/>
            <w:u w:val="single"/>
          </w:rPr>
          <w:t>edu</w:t>
        </w:r>
        <w:r w:rsidRPr="00AC0E60">
          <w:rPr>
            <w:color w:val="0000FF"/>
            <w:u w:val="single"/>
            <w:lang w:val="ru-RU"/>
          </w:rPr>
          <w:t>.</w:t>
        </w:r>
        <w:r>
          <w:rPr>
            <w:color w:val="0000FF"/>
            <w:u w:val="single"/>
          </w:rPr>
          <w:t>ua</w:t>
        </w:r>
        <w:r w:rsidRPr="00AC0E60">
          <w:rPr>
            <w:color w:val="0000FF"/>
            <w:u w:val="single"/>
            <w:lang w:val="ru-RU"/>
          </w:rPr>
          <w:t>/</w:t>
        </w:r>
        <w:r>
          <w:rPr>
            <w:color w:val="0000FF"/>
            <w:u w:val="single"/>
          </w:rPr>
          <w:t>researchwork</w:t>
        </w:r>
        <w:r w:rsidRPr="00AC0E60">
          <w:rPr>
            <w:color w:val="0000FF"/>
            <w:u w:val="single"/>
            <w:lang w:val="ru-RU"/>
          </w:rPr>
          <w:t>/</w:t>
        </w:r>
        <w:r>
          <w:rPr>
            <w:color w:val="0000FF"/>
            <w:u w:val="single"/>
          </w:rPr>
          <w:t>scientific</w:t>
        </w:r>
        <w:r w:rsidRPr="00AC0E60">
          <w:rPr>
            <w:color w:val="0000FF"/>
            <w:u w:val="single"/>
            <w:lang w:val="ru-RU"/>
          </w:rPr>
          <w:t>_</w:t>
        </w:r>
        <w:r>
          <w:rPr>
            <w:color w:val="0000FF"/>
            <w:u w:val="single"/>
          </w:rPr>
          <w:t>laboratories</w:t>
        </w:r>
        <w:r w:rsidRPr="00AC0E60">
          <w:rPr>
            <w:color w:val="0000FF"/>
            <w:u w:val="single"/>
            <w:lang w:val="ru-RU"/>
          </w:rPr>
          <w:t>/</w:t>
        </w:r>
      </w:hyperlink>
      <w:r w:rsidRPr="00AC0E60">
        <w:rPr>
          <w:color w:val="000000"/>
          <w:lang w:val="ru-RU"/>
        </w:rPr>
        <w:t>) задіяні не лише в межах реалізації наукової складової освітнього процесу, але й під час опанування фахових освітніх компонентів підготовки за освітньо</w:t>
      </w:r>
      <w:r w:rsidR="00566AA4">
        <w:rPr>
          <w:color w:val="000000"/>
          <w:lang w:val="ru-RU"/>
        </w:rPr>
        <w:t>ю</w:t>
      </w:r>
      <w:r w:rsidRPr="00AC0E60">
        <w:rPr>
          <w:color w:val="000000"/>
          <w:lang w:val="ru-RU"/>
        </w:rPr>
        <w:t xml:space="preserve"> програмою. Крім цього, передбачається застосування ауд. 1- 0</w:t>
      </w:r>
      <w:r w:rsidR="00566AA4">
        <w:rPr>
          <w:color w:val="000000"/>
          <w:lang w:val="ru-RU"/>
        </w:rPr>
        <w:t>24</w:t>
      </w:r>
      <w:r w:rsidR="00281F29">
        <w:rPr>
          <w:color w:val="000000"/>
          <w:lang w:val="ru-RU"/>
        </w:rPr>
        <w:t>6</w:t>
      </w:r>
      <w:r w:rsidRPr="00AC0E60">
        <w:rPr>
          <w:color w:val="000000"/>
          <w:lang w:val="ru-RU"/>
        </w:rPr>
        <w:t xml:space="preserve">, з відповідним обладнанням та програмним забезпеченням у рамках введення до навчального плану підготовки </w:t>
      </w:r>
      <w:r w:rsidR="00566AA4">
        <w:rPr>
          <w:color w:val="000000"/>
          <w:lang w:val="ru-RU"/>
        </w:rPr>
        <w:t>магістрів</w:t>
      </w:r>
      <w:r w:rsidRPr="00AC0E60">
        <w:rPr>
          <w:color w:val="000000"/>
          <w:lang w:val="ru-RU"/>
        </w:rPr>
        <w:t xml:space="preserve"> освітньої компоненти «</w:t>
      </w:r>
      <w:r w:rsidR="00566AA4" w:rsidRPr="00566AA4">
        <w:rPr>
          <w:color w:val="000000"/>
          <w:lang w:val="ru-RU"/>
        </w:rPr>
        <w:t>Технології 3D – друку</w:t>
      </w:r>
      <w:r w:rsidRPr="00AC0E60">
        <w:rPr>
          <w:color w:val="000000"/>
          <w:lang w:val="ru-RU"/>
        </w:rPr>
        <w:t>».</w:t>
      </w:r>
    </w:p>
    <w:p w14:paraId="655B46DB" w14:textId="65053B48" w:rsidR="000857B9" w:rsidRDefault="00881898">
      <w:pPr>
        <w:pStyle w:val="a3"/>
        <w:kinsoku w:val="0"/>
        <w:overflowPunct w:val="0"/>
        <w:spacing w:before="37"/>
        <w:ind w:left="251" w:right="421" w:firstLine="708"/>
        <w:jc w:val="both"/>
        <w:rPr>
          <w:lang w:val="ru-RU"/>
        </w:rPr>
      </w:pPr>
      <w:r w:rsidRPr="00AC0E60">
        <w:rPr>
          <w:lang w:val="ru-RU"/>
        </w:rPr>
        <w:t>Позитивним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виявився</w:t>
      </w:r>
      <w:r w:rsidRPr="00AC0E60">
        <w:rPr>
          <w:spacing w:val="-13"/>
          <w:lang w:val="ru-RU"/>
        </w:rPr>
        <w:t xml:space="preserve"> </w:t>
      </w:r>
      <w:r w:rsidRPr="00AC0E60">
        <w:rPr>
          <w:lang w:val="ru-RU"/>
        </w:rPr>
        <w:t>результат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розподілу</w:t>
      </w:r>
      <w:r w:rsidRPr="00AC0E60">
        <w:rPr>
          <w:spacing w:val="-14"/>
          <w:lang w:val="ru-RU"/>
        </w:rPr>
        <w:t xml:space="preserve"> </w:t>
      </w:r>
      <w:r w:rsidRPr="00AC0E60">
        <w:rPr>
          <w:lang w:val="ru-RU"/>
        </w:rPr>
        <w:t>відповідей</w:t>
      </w:r>
      <w:r w:rsidRPr="00AC0E60">
        <w:rPr>
          <w:spacing w:val="-15"/>
          <w:lang w:val="ru-RU"/>
        </w:rPr>
        <w:t xml:space="preserve"> </w:t>
      </w:r>
      <w:r w:rsidRPr="00AC0E60">
        <w:rPr>
          <w:lang w:val="ru-RU"/>
        </w:rPr>
        <w:t>здобувачів,</w:t>
      </w:r>
      <w:r w:rsidRPr="00AC0E60">
        <w:rPr>
          <w:spacing w:val="-12"/>
          <w:lang w:val="ru-RU"/>
        </w:rPr>
        <w:t xml:space="preserve"> </w:t>
      </w:r>
      <w:r w:rsidRPr="00AC0E60">
        <w:rPr>
          <w:lang w:val="ru-RU"/>
        </w:rPr>
        <w:t>які</w:t>
      </w:r>
      <w:r w:rsidRPr="00AC0E60">
        <w:rPr>
          <w:spacing w:val="-11"/>
          <w:lang w:val="ru-RU"/>
        </w:rPr>
        <w:t xml:space="preserve"> </w:t>
      </w:r>
      <w:r w:rsidRPr="00AC0E60">
        <w:rPr>
          <w:lang w:val="ru-RU"/>
        </w:rPr>
        <w:t>навчаються</w:t>
      </w:r>
      <w:r w:rsidRPr="00AC0E60">
        <w:rPr>
          <w:spacing w:val="-13"/>
          <w:lang w:val="ru-RU"/>
        </w:rPr>
        <w:t xml:space="preserve"> </w:t>
      </w:r>
      <w:r w:rsidRPr="00AC0E60">
        <w:rPr>
          <w:lang w:val="ru-RU"/>
        </w:rPr>
        <w:t>за</w:t>
      </w:r>
      <w:r w:rsidRPr="00AC0E60">
        <w:rPr>
          <w:spacing w:val="-12"/>
          <w:lang w:val="ru-RU"/>
        </w:rPr>
        <w:t xml:space="preserve"> </w:t>
      </w:r>
      <w:r w:rsidRPr="00AC0E60">
        <w:rPr>
          <w:lang w:val="ru-RU"/>
        </w:rPr>
        <w:t>освітньою програмою «</w:t>
      </w:r>
      <w:r w:rsidR="005463AD" w:rsidRPr="00CD262D">
        <w:rPr>
          <w:lang w:val="ru-RU"/>
        </w:rPr>
        <w:t>Хімічні технології переробки полімерних і композиційних матеріалів</w:t>
      </w:r>
      <w:r w:rsidRPr="00AC0E60">
        <w:rPr>
          <w:lang w:val="ru-RU"/>
        </w:rPr>
        <w:t xml:space="preserve">» про бібліотечні послуги (зокрема, години роботи абонемента, можливість отримати консультацію, доступ до бази даних, професіоналізм персоналу): </w:t>
      </w:r>
      <w:r w:rsidR="009478F5">
        <w:rPr>
          <w:lang w:val="ru-RU"/>
        </w:rPr>
        <w:t>20</w:t>
      </w:r>
      <w:r w:rsidRPr="00AC0E60">
        <w:rPr>
          <w:lang w:val="ru-RU"/>
        </w:rPr>
        <w:t xml:space="preserve">% оцінили їх як повністю позитивні, а </w:t>
      </w:r>
      <w:r w:rsidR="009478F5">
        <w:rPr>
          <w:lang w:val="ru-RU"/>
        </w:rPr>
        <w:t>80</w:t>
      </w:r>
      <w:r w:rsidRPr="00AC0E60">
        <w:rPr>
          <w:lang w:val="ru-RU"/>
        </w:rPr>
        <w:t>% - визнали якість бібліотечних послуг швидше за позитивну, ніж негативну (рис.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3.1</w:t>
      </w:r>
      <w:r w:rsidR="009478F5">
        <w:rPr>
          <w:lang w:val="ru-RU"/>
        </w:rPr>
        <w:t>4</w:t>
      </w:r>
      <w:r w:rsidRPr="00AC0E60">
        <w:rPr>
          <w:lang w:val="ru-RU"/>
        </w:rPr>
        <w:t>).</w:t>
      </w:r>
    </w:p>
    <w:p w14:paraId="3CCD0219" w14:textId="36BA1DE3" w:rsidR="005463AD" w:rsidRDefault="00096986" w:rsidP="005463AD">
      <w:pPr>
        <w:pStyle w:val="a3"/>
        <w:kinsoku w:val="0"/>
        <w:overflowPunct w:val="0"/>
        <w:spacing w:before="37"/>
        <w:ind w:left="251" w:right="421" w:firstLine="708"/>
        <w:jc w:val="both"/>
        <w:rPr>
          <w:sz w:val="18"/>
          <w:szCs w:val="18"/>
          <w:lang w:val="ru-RU"/>
        </w:rPr>
      </w:pPr>
      <w:r>
        <w:rPr>
          <w:noProof/>
          <w:sz w:val="18"/>
          <w:szCs w:val="18"/>
          <w:lang w:val="ru-RU"/>
        </w:rPr>
        <w:drawing>
          <wp:inline distT="0" distB="0" distL="0" distR="0" wp14:anchorId="05BBC4BB" wp14:editId="4C0CC8B2">
            <wp:extent cx="4726940" cy="2131060"/>
            <wp:effectExtent l="0" t="0" r="0" b="2540"/>
            <wp:docPr id="8530520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69E7" w14:textId="26FD43C3" w:rsidR="005463AD" w:rsidRDefault="005463AD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3.1</w:t>
      </w:r>
      <w:r w:rsidR="009478F5">
        <w:rPr>
          <w:i/>
          <w:iCs/>
          <w:lang w:val="ru-RU"/>
        </w:rPr>
        <w:t>4</w:t>
      </w:r>
      <w:r w:rsidRPr="00666727">
        <w:rPr>
          <w:i/>
          <w:iCs/>
          <w:lang w:val="ru-RU"/>
        </w:rPr>
        <w:t>. Яка в ціломуВаша думка про бібліотечні послуги (зокрема, години роботиабонемента, можливість отримати консультацію,доступ до бази даних, професіоналізм персоналу)</w:t>
      </w:r>
    </w:p>
    <w:p w14:paraId="4BF99546" w14:textId="77777777" w:rsidR="00666727" w:rsidRPr="00666727" w:rsidRDefault="00666727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</w:p>
    <w:p w14:paraId="79BA1F9D" w14:textId="5025F066" w:rsidR="000857B9" w:rsidRDefault="00881898">
      <w:pPr>
        <w:pStyle w:val="a3"/>
        <w:kinsoku w:val="0"/>
        <w:overflowPunct w:val="0"/>
        <w:spacing w:before="1"/>
        <w:ind w:left="251" w:right="420" w:firstLine="708"/>
        <w:jc w:val="both"/>
        <w:rPr>
          <w:lang w:val="ru-RU"/>
        </w:rPr>
      </w:pPr>
      <w:r w:rsidRPr="00AC0E60">
        <w:rPr>
          <w:lang w:val="ru-RU"/>
        </w:rPr>
        <w:t>Доволі позитивно (позитивно / швидше позитивно, ніж негативно) відповіли здобувачі освітньої програми «</w:t>
      </w:r>
      <w:r w:rsidR="005463AD" w:rsidRPr="00CD262D">
        <w:rPr>
          <w:lang w:val="ru-RU"/>
        </w:rPr>
        <w:t>Хімічні технології переробки полімерних і композиційних матеріалів</w:t>
      </w:r>
      <w:r w:rsidRPr="00AC0E60">
        <w:rPr>
          <w:lang w:val="ru-RU"/>
        </w:rPr>
        <w:t xml:space="preserve">» щодо послуг, які надаються адміністративною службою підтримки студентів (зокрема, години прийому, ясність форм, доступність і професіоналізм співробітників) – </w:t>
      </w:r>
      <w:r w:rsidR="009478F5">
        <w:rPr>
          <w:lang w:val="ru-RU"/>
        </w:rPr>
        <w:t>80</w:t>
      </w:r>
      <w:r w:rsidRPr="00AC0E60">
        <w:rPr>
          <w:lang w:val="ru-RU"/>
        </w:rPr>
        <w:t>%</w:t>
      </w:r>
      <w:r w:rsidR="009478F5">
        <w:rPr>
          <w:lang w:val="ru-RU"/>
        </w:rPr>
        <w:t xml:space="preserve">, проте 20 % відповіли – «негативно» </w:t>
      </w:r>
      <w:r w:rsidRPr="00AC0E60">
        <w:rPr>
          <w:lang w:val="ru-RU"/>
        </w:rPr>
        <w:t>(рис. 3.1</w:t>
      </w:r>
      <w:r w:rsidR="009478F5">
        <w:rPr>
          <w:lang w:val="ru-RU"/>
        </w:rPr>
        <w:t>5</w:t>
      </w:r>
      <w:r w:rsidRPr="00AC0E60">
        <w:rPr>
          <w:lang w:val="ru-RU"/>
        </w:rPr>
        <w:t xml:space="preserve">) та щодо діяльності служби сприяння працевлаштуванню здобувачів вищої освіти – </w:t>
      </w:r>
      <w:r w:rsidR="009478F5">
        <w:rPr>
          <w:lang w:val="ru-RU"/>
        </w:rPr>
        <w:t>80</w:t>
      </w:r>
      <w:r w:rsidRPr="00AC0E60">
        <w:rPr>
          <w:lang w:val="ru-RU"/>
        </w:rPr>
        <w:t>% / 2</w:t>
      </w:r>
      <w:r w:rsidR="009478F5">
        <w:rPr>
          <w:lang w:val="ru-RU"/>
        </w:rPr>
        <w:t>0</w:t>
      </w:r>
      <w:r w:rsidRPr="00AC0E60">
        <w:rPr>
          <w:lang w:val="ru-RU"/>
        </w:rPr>
        <w:t>% (рис. 3.1</w:t>
      </w:r>
      <w:r w:rsidR="009478F5">
        <w:rPr>
          <w:lang w:val="ru-RU"/>
        </w:rPr>
        <w:t>6</w:t>
      </w:r>
      <w:r w:rsidRPr="00AC0E60">
        <w:rPr>
          <w:lang w:val="ru-RU"/>
        </w:rPr>
        <w:t>).</w:t>
      </w:r>
    </w:p>
    <w:p w14:paraId="04D44FDA" w14:textId="08AD971C" w:rsidR="00F86737" w:rsidRDefault="00096986" w:rsidP="00F86737">
      <w:pPr>
        <w:pStyle w:val="a3"/>
        <w:kinsoku w:val="0"/>
        <w:overflowPunct w:val="0"/>
        <w:spacing w:before="1"/>
        <w:ind w:left="251" w:right="420" w:firstLine="708"/>
        <w:jc w:val="both"/>
        <w:rPr>
          <w:sz w:val="18"/>
          <w:szCs w:val="18"/>
          <w:lang w:val="ru-RU"/>
        </w:rPr>
      </w:pPr>
      <w:r>
        <w:rPr>
          <w:noProof/>
          <w:sz w:val="18"/>
          <w:szCs w:val="18"/>
          <w:lang w:val="ru-RU"/>
        </w:rPr>
        <w:lastRenderedPageBreak/>
        <w:drawing>
          <wp:inline distT="0" distB="0" distL="0" distR="0" wp14:anchorId="477EB561" wp14:editId="742D99B8">
            <wp:extent cx="4688205" cy="2099945"/>
            <wp:effectExtent l="0" t="0" r="0" b="0"/>
            <wp:docPr id="2102023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674A" w14:textId="06A6B7F4" w:rsidR="005463AD" w:rsidRPr="00666727" w:rsidRDefault="005463AD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3.1</w:t>
      </w:r>
      <w:r w:rsidR="009478F5">
        <w:rPr>
          <w:i/>
          <w:iCs/>
          <w:lang w:val="ru-RU"/>
        </w:rPr>
        <w:t>5</w:t>
      </w:r>
      <w:r w:rsidRPr="00666727">
        <w:rPr>
          <w:i/>
          <w:iCs/>
          <w:lang w:val="ru-RU"/>
        </w:rPr>
        <w:t>. Яка в цілому Ваша думка про послуги, що надаються адміністративною службою підтримки студентів (зокрема, години прийому, ясність форм,доступність і професіоналізм співробітників)</w:t>
      </w:r>
    </w:p>
    <w:p w14:paraId="717C1DE1" w14:textId="09494166" w:rsidR="00F86737" w:rsidRPr="00DA533C" w:rsidRDefault="00F86737">
      <w:pPr>
        <w:pStyle w:val="a3"/>
        <w:kinsoku w:val="0"/>
        <w:overflowPunct w:val="0"/>
        <w:spacing w:before="1"/>
        <w:ind w:left="251" w:right="420" w:firstLine="708"/>
        <w:jc w:val="both"/>
        <w:rPr>
          <w:noProof/>
          <w:sz w:val="20"/>
          <w:szCs w:val="20"/>
          <w:lang w:val="ru-RU"/>
        </w:rPr>
      </w:pPr>
    </w:p>
    <w:p w14:paraId="447F4260" w14:textId="5680C384" w:rsidR="00F86737" w:rsidRPr="00DA533C" w:rsidRDefault="00096986">
      <w:pPr>
        <w:pStyle w:val="a3"/>
        <w:kinsoku w:val="0"/>
        <w:overflowPunct w:val="0"/>
        <w:spacing w:before="1"/>
        <w:ind w:left="251" w:right="420" w:firstLine="708"/>
        <w:jc w:val="both"/>
        <w:rPr>
          <w:noProof/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27525270" wp14:editId="72DE5571">
            <wp:extent cx="3866515" cy="2061210"/>
            <wp:effectExtent l="0" t="0" r="635" b="0"/>
            <wp:docPr id="195168007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13D5" w14:textId="22DCDC50" w:rsidR="005463AD" w:rsidRPr="00666727" w:rsidRDefault="005463AD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3.1</w:t>
      </w:r>
      <w:r w:rsidR="009478F5">
        <w:rPr>
          <w:i/>
          <w:iCs/>
          <w:lang w:val="ru-RU"/>
        </w:rPr>
        <w:t>6</w:t>
      </w:r>
      <w:r w:rsidRPr="00666727">
        <w:rPr>
          <w:i/>
          <w:iCs/>
          <w:lang w:val="ru-RU"/>
        </w:rPr>
        <w:t>. Яка в цілому ваша</w:t>
      </w:r>
      <w:r w:rsidR="00F86737" w:rsidRPr="00666727">
        <w:rPr>
          <w:i/>
          <w:iCs/>
          <w:lang w:val="ru-RU"/>
        </w:rPr>
        <w:t xml:space="preserve"> </w:t>
      </w:r>
      <w:r w:rsidRPr="00666727">
        <w:rPr>
          <w:i/>
          <w:iCs/>
          <w:lang w:val="ru-RU"/>
        </w:rPr>
        <w:t>думка про службу сприяння працевлаштуванню</w:t>
      </w:r>
    </w:p>
    <w:p w14:paraId="1CB86A8D" w14:textId="77777777" w:rsidR="00F86737" w:rsidRPr="00666727" w:rsidRDefault="00F86737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</w:p>
    <w:p w14:paraId="32557118" w14:textId="5236CF38" w:rsidR="000857B9" w:rsidRPr="00AC0E60" w:rsidRDefault="00881898">
      <w:pPr>
        <w:pStyle w:val="a3"/>
        <w:kinsoku w:val="0"/>
        <w:overflowPunct w:val="0"/>
        <w:spacing w:before="1"/>
        <w:ind w:left="251" w:right="426" w:firstLine="739"/>
        <w:jc w:val="both"/>
        <w:rPr>
          <w:lang w:val="ru-RU"/>
        </w:rPr>
      </w:pPr>
      <w:r w:rsidRPr="00AC0E60">
        <w:rPr>
          <w:lang w:val="ru-RU"/>
        </w:rPr>
        <w:t>Зручність навігації, повноту і своєчасність оновлення інформації на офіційному сайті</w:t>
      </w:r>
      <w:r w:rsidR="00F86737">
        <w:rPr>
          <w:lang w:val="ru-RU"/>
        </w:rPr>
        <w:t xml:space="preserve"> </w:t>
      </w:r>
      <w:r w:rsidRPr="00AC0E60">
        <w:rPr>
          <w:lang w:val="ru-RU"/>
        </w:rPr>
        <w:t>КНУТД здобувачі вищої освіти за освітньою програмою «</w:t>
      </w:r>
      <w:bookmarkStart w:id="8" w:name="_Hlk104935794"/>
      <w:r w:rsidR="00F86737" w:rsidRPr="00CD262D">
        <w:rPr>
          <w:lang w:val="ru-RU"/>
        </w:rPr>
        <w:t>Хімічні технології переробки полімерних і композиційних матеріалів</w:t>
      </w:r>
      <w:bookmarkEnd w:id="8"/>
      <w:r w:rsidRPr="00AC0E60">
        <w:rPr>
          <w:lang w:val="ru-RU"/>
        </w:rPr>
        <w:t xml:space="preserve">» оцінили як «позитивне» </w:t>
      </w:r>
      <w:r w:rsidR="003E105E">
        <w:rPr>
          <w:lang w:val="ru-RU"/>
        </w:rPr>
        <w:t>8</w:t>
      </w:r>
      <w:r w:rsidR="00F86737">
        <w:rPr>
          <w:lang w:val="ru-RU"/>
        </w:rPr>
        <w:t>0</w:t>
      </w:r>
      <w:r w:rsidRPr="00AC0E60">
        <w:rPr>
          <w:lang w:val="ru-RU"/>
        </w:rPr>
        <w:t>%</w:t>
      </w:r>
      <w:r w:rsidR="003E105E">
        <w:rPr>
          <w:lang w:val="ru-RU"/>
        </w:rPr>
        <w:t xml:space="preserve"> респондентів, а 20% - «швидше за позитивне, ніж негативне»</w:t>
      </w:r>
      <w:r w:rsidRPr="00AC0E60">
        <w:rPr>
          <w:lang w:val="ru-RU"/>
        </w:rPr>
        <w:t>, що</w:t>
      </w:r>
      <w:r w:rsidR="00F86737">
        <w:rPr>
          <w:lang w:val="ru-RU"/>
        </w:rPr>
        <w:t xml:space="preserve"> </w:t>
      </w:r>
      <w:r w:rsidRPr="00AC0E60">
        <w:rPr>
          <w:lang w:val="ru-RU"/>
        </w:rPr>
        <w:t>представлено на рис.</w:t>
      </w:r>
      <w:r w:rsidRPr="00AC0E60">
        <w:rPr>
          <w:spacing w:val="-2"/>
          <w:lang w:val="ru-RU"/>
        </w:rPr>
        <w:t xml:space="preserve"> </w:t>
      </w:r>
      <w:r w:rsidRPr="00AC0E60">
        <w:rPr>
          <w:lang w:val="ru-RU"/>
        </w:rPr>
        <w:t>3.1</w:t>
      </w:r>
      <w:r w:rsidR="003E105E">
        <w:rPr>
          <w:lang w:val="ru-RU"/>
        </w:rPr>
        <w:t>7</w:t>
      </w:r>
      <w:r w:rsidRPr="00AC0E60">
        <w:rPr>
          <w:lang w:val="ru-RU"/>
        </w:rPr>
        <w:t>.</w:t>
      </w:r>
    </w:p>
    <w:p w14:paraId="12E06E2D" w14:textId="105BECE9" w:rsidR="000857B9" w:rsidRDefault="00881898">
      <w:pPr>
        <w:pStyle w:val="a3"/>
        <w:kinsoku w:val="0"/>
        <w:overflowPunct w:val="0"/>
        <w:spacing w:before="1"/>
        <w:ind w:left="251" w:right="395" w:firstLine="708"/>
        <w:jc w:val="both"/>
        <w:rPr>
          <w:lang w:val="ru-RU"/>
        </w:rPr>
      </w:pPr>
      <w:r w:rsidRPr="00AC0E60">
        <w:rPr>
          <w:lang w:val="ru-RU"/>
        </w:rPr>
        <w:t xml:space="preserve">Думки учасників анкетування про послугу з організації міжнародної мобільності здобувачів розподілилися наступним чином: </w:t>
      </w:r>
      <w:r w:rsidR="00494C89">
        <w:rPr>
          <w:lang w:val="ru-RU"/>
        </w:rPr>
        <w:t>80</w:t>
      </w:r>
      <w:r w:rsidRPr="00AC0E60">
        <w:rPr>
          <w:lang w:val="ru-RU"/>
        </w:rPr>
        <w:t xml:space="preserve">% в </w:t>
      </w:r>
      <w:r w:rsidRPr="00AC0E60">
        <w:rPr>
          <w:spacing w:val="9"/>
          <w:lang w:val="ru-RU"/>
        </w:rPr>
        <w:t xml:space="preserve">цілому </w:t>
      </w:r>
      <w:r w:rsidRPr="00AC0E60">
        <w:rPr>
          <w:lang w:val="ru-RU"/>
        </w:rPr>
        <w:t xml:space="preserve">позитивних, </w:t>
      </w:r>
      <w:r w:rsidR="00494C89">
        <w:rPr>
          <w:lang w:val="ru-RU"/>
        </w:rPr>
        <w:t>2</w:t>
      </w:r>
      <w:r w:rsidRPr="00AC0E60">
        <w:rPr>
          <w:spacing w:val="8"/>
          <w:lang w:val="ru-RU"/>
        </w:rPr>
        <w:t xml:space="preserve">0% </w:t>
      </w:r>
      <w:r w:rsidRPr="00AC0E60">
        <w:rPr>
          <w:lang w:val="ru-RU"/>
        </w:rPr>
        <w:t xml:space="preserve">- </w:t>
      </w:r>
      <w:r w:rsidR="00494C89">
        <w:rPr>
          <w:lang w:val="ru-RU"/>
        </w:rPr>
        <w:t>швидше позитивно, ніж негативно</w:t>
      </w:r>
      <w:r w:rsidRPr="00AC0E60">
        <w:rPr>
          <w:lang w:val="ru-RU"/>
        </w:rPr>
        <w:t xml:space="preserve"> (рис. 3.1</w:t>
      </w:r>
      <w:r w:rsidR="003E105E">
        <w:rPr>
          <w:lang w:val="ru-RU"/>
        </w:rPr>
        <w:t>8</w:t>
      </w:r>
      <w:r w:rsidRPr="00AC0E60">
        <w:rPr>
          <w:lang w:val="ru-RU"/>
        </w:rPr>
        <w:t>). Це пояснюється додатково</w:t>
      </w:r>
      <w:r w:rsidR="003A336E">
        <w:rPr>
          <w:lang w:val="ru-RU"/>
        </w:rPr>
        <w:t>ю</w:t>
      </w:r>
      <w:r w:rsidRPr="00AC0E60">
        <w:rPr>
          <w:lang w:val="ru-RU"/>
        </w:rPr>
        <w:t xml:space="preserve"> завантаженост</w:t>
      </w:r>
      <w:r w:rsidR="003A336E">
        <w:rPr>
          <w:lang w:val="ru-RU"/>
        </w:rPr>
        <w:t>ю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здобувачів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освіти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внаслідок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поєднання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навчання</w:t>
      </w:r>
      <w:r w:rsidRPr="00AC0E60">
        <w:rPr>
          <w:spacing w:val="-9"/>
          <w:lang w:val="ru-RU"/>
        </w:rPr>
        <w:t xml:space="preserve"> </w:t>
      </w:r>
      <w:r w:rsidRPr="00AC0E60">
        <w:rPr>
          <w:lang w:val="ru-RU"/>
        </w:rPr>
        <w:t>за</w:t>
      </w:r>
      <w:r w:rsidRPr="00AC0E60">
        <w:rPr>
          <w:spacing w:val="-7"/>
          <w:lang w:val="ru-RU"/>
        </w:rPr>
        <w:t xml:space="preserve"> </w:t>
      </w:r>
      <w:r w:rsidRPr="00AC0E60">
        <w:rPr>
          <w:lang w:val="ru-RU"/>
        </w:rPr>
        <w:t>освітньою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програмою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 xml:space="preserve">з </w:t>
      </w:r>
      <w:r w:rsidR="003A336E">
        <w:rPr>
          <w:lang w:val="ru-RU"/>
        </w:rPr>
        <w:t>трудовою</w:t>
      </w:r>
      <w:r w:rsidRPr="00AC0E60">
        <w:rPr>
          <w:spacing w:val="-1"/>
          <w:lang w:val="ru-RU"/>
        </w:rPr>
        <w:t xml:space="preserve"> </w:t>
      </w:r>
      <w:r w:rsidRPr="00AC0E60">
        <w:rPr>
          <w:lang w:val="ru-RU"/>
        </w:rPr>
        <w:t>діяльністю.</w:t>
      </w:r>
    </w:p>
    <w:p w14:paraId="6A6F16BE" w14:textId="1A6752FA" w:rsidR="00F86737" w:rsidRDefault="00096986">
      <w:pPr>
        <w:pStyle w:val="a3"/>
        <w:kinsoku w:val="0"/>
        <w:overflowPunct w:val="0"/>
        <w:spacing w:before="1"/>
        <w:ind w:left="251" w:right="395" w:firstLine="708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F5A8BBE" wp14:editId="1CF9AAAC">
            <wp:extent cx="4595495" cy="2138680"/>
            <wp:effectExtent l="0" t="0" r="0" b="0"/>
            <wp:docPr id="8791157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C05F" w14:textId="566B06BC" w:rsidR="00F86737" w:rsidRPr="00666727" w:rsidRDefault="00F86737" w:rsidP="00666727">
      <w:pPr>
        <w:pStyle w:val="a3"/>
        <w:kinsoku w:val="0"/>
        <w:overflowPunct w:val="0"/>
        <w:ind w:left="251" w:right="423"/>
        <w:jc w:val="both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3.1</w:t>
      </w:r>
      <w:r w:rsidR="003E105E">
        <w:rPr>
          <w:i/>
          <w:iCs/>
          <w:lang w:val="ru-RU"/>
        </w:rPr>
        <w:t>7</w:t>
      </w:r>
      <w:r w:rsidRPr="00666727">
        <w:rPr>
          <w:i/>
          <w:iCs/>
          <w:lang w:val="ru-RU"/>
        </w:rPr>
        <w:t xml:space="preserve">. Яка Ваша думка про офіційний сайт Університету / факультету / ОП (зокрема, зручність навігації, повнота і своєчасність оновлення інформації) </w:t>
      </w:r>
    </w:p>
    <w:p w14:paraId="148BFCD3" w14:textId="4736C321" w:rsidR="00E4469F" w:rsidRDefault="00096986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  <w:r>
        <w:rPr>
          <w:i/>
          <w:iCs/>
          <w:noProof/>
          <w:lang w:val="ru-RU"/>
        </w:rPr>
        <w:lastRenderedPageBreak/>
        <w:drawing>
          <wp:inline distT="0" distB="0" distL="0" distR="0" wp14:anchorId="5C1B1790" wp14:editId="453617AB">
            <wp:extent cx="4293235" cy="2061210"/>
            <wp:effectExtent l="0" t="0" r="0" b="0"/>
            <wp:docPr id="3848513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4F44B" w14:textId="684189A7" w:rsidR="00E4469F" w:rsidRDefault="00E4469F" w:rsidP="00E4469F">
      <w:pPr>
        <w:pStyle w:val="TableParagraph"/>
        <w:kinsoku w:val="0"/>
        <w:overflowPunct w:val="0"/>
        <w:spacing w:line="203" w:lineRule="exact"/>
        <w:ind w:left="471" w:right="135"/>
        <w:jc w:val="left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3.1</w:t>
      </w:r>
      <w:r w:rsidR="003E105E">
        <w:rPr>
          <w:i/>
          <w:iCs/>
          <w:lang w:val="ru-RU"/>
        </w:rPr>
        <w:t>8</w:t>
      </w:r>
      <w:r w:rsidRPr="00666727">
        <w:rPr>
          <w:i/>
          <w:iCs/>
          <w:lang w:val="ru-RU"/>
        </w:rPr>
        <w:t>. Яка в цілому Ваша думка про послугу з організації міжнародної мобільності здобувачів вищої освіти</w:t>
      </w:r>
    </w:p>
    <w:p w14:paraId="290583FD" w14:textId="77777777" w:rsidR="00E4469F" w:rsidRDefault="00E4469F" w:rsidP="00E4469F">
      <w:pPr>
        <w:pStyle w:val="TableParagraph"/>
        <w:kinsoku w:val="0"/>
        <w:overflowPunct w:val="0"/>
        <w:spacing w:line="203" w:lineRule="exact"/>
        <w:ind w:left="471" w:right="135"/>
        <w:jc w:val="left"/>
        <w:rPr>
          <w:i/>
          <w:iCs/>
          <w:lang w:val="ru-RU"/>
        </w:rPr>
      </w:pPr>
    </w:p>
    <w:p w14:paraId="07C87E3F" w14:textId="77777777" w:rsidR="00E4469F" w:rsidRDefault="00E4469F" w:rsidP="00E4469F">
      <w:pPr>
        <w:pStyle w:val="TableParagraph"/>
        <w:kinsoku w:val="0"/>
        <w:overflowPunct w:val="0"/>
        <w:spacing w:line="203" w:lineRule="exact"/>
        <w:ind w:left="471" w:right="135"/>
        <w:jc w:val="left"/>
        <w:rPr>
          <w:i/>
          <w:iCs/>
          <w:lang w:val="ru-RU"/>
        </w:rPr>
      </w:pPr>
    </w:p>
    <w:p w14:paraId="2B5CF967" w14:textId="25028FA7" w:rsidR="00E4469F" w:rsidRDefault="00096986" w:rsidP="00E4469F">
      <w:pPr>
        <w:pStyle w:val="a3"/>
        <w:kinsoku w:val="0"/>
        <w:overflowPunct w:val="0"/>
        <w:ind w:left="284"/>
        <w:jc w:val="center"/>
        <w:rPr>
          <w:i/>
          <w:iCs/>
          <w:lang w:val="ru-RU"/>
        </w:rPr>
      </w:pPr>
      <w:r>
        <w:rPr>
          <w:i/>
          <w:iCs/>
          <w:noProof/>
          <w:lang w:val="ru-RU"/>
        </w:rPr>
        <w:drawing>
          <wp:inline distT="0" distB="0" distL="0" distR="0" wp14:anchorId="0B3C62B0" wp14:editId="6912EC37">
            <wp:extent cx="3810000" cy="1676400"/>
            <wp:effectExtent l="0" t="0" r="0" b="0"/>
            <wp:docPr id="4017766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86B4" w14:textId="3FCCC7E6" w:rsidR="002400C0" w:rsidRPr="00666727" w:rsidRDefault="002400C0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3.1</w:t>
      </w:r>
      <w:r w:rsidR="003E105E">
        <w:rPr>
          <w:i/>
          <w:iCs/>
          <w:lang w:val="ru-RU"/>
        </w:rPr>
        <w:t>9</w:t>
      </w:r>
      <w:r w:rsidRPr="00666727">
        <w:rPr>
          <w:i/>
          <w:iCs/>
          <w:lang w:val="ru-RU"/>
        </w:rPr>
        <w:t xml:space="preserve"> Яка в цілому Ваша думка про роботу з проходження практик в сторонніх організаціях</w:t>
      </w:r>
    </w:p>
    <w:p w14:paraId="08EDC47C" w14:textId="249776FB" w:rsidR="002400C0" w:rsidRDefault="002400C0">
      <w:pPr>
        <w:pStyle w:val="a3"/>
        <w:kinsoku w:val="0"/>
        <w:overflowPunct w:val="0"/>
        <w:rPr>
          <w:lang w:val="ru-RU"/>
        </w:rPr>
      </w:pPr>
    </w:p>
    <w:p w14:paraId="61BC3BEB" w14:textId="49EEF4C9" w:rsidR="002400C0" w:rsidRPr="00D96A93" w:rsidRDefault="002400C0" w:rsidP="00D96A93">
      <w:pPr>
        <w:pStyle w:val="a3"/>
        <w:kinsoku w:val="0"/>
        <w:overflowPunct w:val="0"/>
        <w:jc w:val="both"/>
        <w:rPr>
          <w:lang w:val="ru-RU"/>
        </w:rPr>
      </w:pPr>
      <w:r>
        <w:rPr>
          <w:lang w:val="ru-RU"/>
        </w:rPr>
        <w:t xml:space="preserve">Служби підтримки студентів були повністю позитивно оцінені респондентами, а саме </w:t>
      </w:r>
      <w:r w:rsidR="00D96A93" w:rsidRPr="00D96A93">
        <w:rPr>
          <w:lang w:val="ru-RU"/>
        </w:rPr>
        <w:t>роботу з проходження практик в сторонніх організаціях</w:t>
      </w:r>
      <w:r w:rsidR="00D96A93">
        <w:rPr>
          <w:lang w:val="ru-RU"/>
        </w:rPr>
        <w:t xml:space="preserve"> (рис.3.1</w:t>
      </w:r>
      <w:r w:rsidR="003E105E">
        <w:rPr>
          <w:lang w:val="ru-RU"/>
        </w:rPr>
        <w:t>9</w:t>
      </w:r>
      <w:r w:rsidR="00D96A93">
        <w:rPr>
          <w:lang w:val="ru-RU"/>
        </w:rPr>
        <w:t xml:space="preserve">), </w:t>
      </w:r>
      <w:r>
        <w:rPr>
          <w:lang w:val="ru-RU"/>
        </w:rPr>
        <w:t>робота кураторів (рис.3.</w:t>
      </w:r>
      <w:r w:rsidR="003E105E">
        <w:rPr>
          <w:lang w:val="ru-RU"/>
        </w:rPr>
        <w:t>20</w:t>
      </w:r>
      <w:r>
        <w:rPr>
          <w:lang w:val="ru-RU"/>
        </w:rPr>
        <w:t>)</w:t>
      </w:r>
      <w:r w:rsidR="003E105E">
        <w:rPr>
          <w:lang w:val="ru-RU"/>
        </w:rPr>
        <w:t xml:space="preserve">. Щодо </w:t>
      </w:r>
      <w:r w:rsidR="003E105E" w:rsidRPr="003E105E">
        <w:rPr>
          <w:lang w:val="ru-RU"/>
        </w:rPr>
        <w:t>служб</w:t>
      </w:r>
      <w:r w:rsidR="003E105E">
        <w:rPr>
          <w:lang w:val="ru-RU"/>
        </w:rPr>
        <w:t>и</w:t>
      </w:r>
      <w:r w:rsidR="003E105E" w:rsidRPr="003E105E">
        <w:rPr>
          <w:lang w:val="ru-RU"/>
        </w:rPr>
        <w:t xml:space="preserve"> профорієнтації студентів при прийомі </w:t>
      </w:r>
      <w:r>
        <w:rPr>
          <w:lang w:val="ru-RU"/>
        </w:rPr>
        <w:t>(рис.3.2</w:t>
      </w:r>
      <w:r w:rsidR="006E546D">
        <w:rPr>
          <w:lang w:val="ru-RU"/>
        </w:rPr>
        <w:t>1</w:t>
      </w:r>
      <w:r>
        <w:rPr>
          <w:lang w:val="ru-RU"/>
        </w:rPr>
        <w:t>)</w:t>
      </w:r>
      <w:r w:rsidR="003E105E">
        <w:rPr>
          <w:lang w:val="ru-RU"/>
        </w:rPr>
        <w:t xml:space="preserve"> 80 % оцінили повністю позитивно, і 20 % - «скоріше позитивно</w:t>
      </w:r>
      <w:r w:rsidR="006E546D">
        <w:rPr>
          <w:lang w:val="ru-RU"/>
        </w:rPr>
        <w:t>, ніж негативно».</w:t>
      </w:r>
    </w:p>
    <w:p w14:paraId="6C24DAF2" w14:textId="11912808" w:rsidR="0059676F" w:rsidRDefault="00096986" w:rsidP="00C932DC">
      <w:pPr>
        <w:pStyle w:val="TableParagraph"/>
        <w:kinsoku w:val="0"/>
        <w:overflowPunct w:val="0"/>
        <w:ind w:left="465" w:right="197"/>
        <w:jc w:val="lef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665D2EB5" wp14:editId="3AACC869">
            <wp:extent cx="3998595" cy="1697355"/>
            <wp:effectExtent l="0" t="0" r="1905" b="0"/>
            <wp:docPr id="3101932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6684" w14:textId="70B10C87" w:rsidR="0059676F" w:rsidRPr="00666727" w:rsidRDefault="0059676F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</w:t>
      </w:r>
      <w:r w:rsidR="003E105E">
        <w:rPr>
          <w:i/>
          <w:iCs/>
          <w:lang w:val="ru-RU"/>
        </w:rPr>
        <w:t>20</w:t>
      </w:r>
      <w:r w:rsidRPr="00666727">
        <w:rPr>
          <w:i/>
          <w:iCs/>
          <w:lang w:val="ru-RU"/>
        </w:rPr>
        <w:t xml:space="preserve"> Яка в цілому ваша думка про роботу куратора</w:t>
      </w:r>
    </w:p>
    <w:p w14:paraId="1DA8CDFF" w14:textId="21E12866" w:rsidR="0059676F" w:rsidRPr="0059676F" w:rsidRDefault="00096986" w:rsidP="00C932DC">
      <w:pPr>
        <w:pStyle w:val="TableParagraph"/>
        <w:kinsoku w:val="0"/>
        <w:overflowPunct w:val="0"/>
        <w:ind w:left="465" w:right="197"/>
        <w:jc w:val="lef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73EFC00C" wp14:editId="4217B0A9">
            <wp:extent cx="3727450" cy="1945005"/>
            <wp:effectExtent l="0" t="0" r="6350" b="0"/>
            <wp:docPr id="4827224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0F74" w14:textId="2D3153B0" w:rsidR="003F74FE" w:rsidRDefault="003F74FE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</w:p>
    <w:p w14:paraId="489ED1B7" w14:textId="09A3BF65" w:rsidR="00C932DC" w:rsidRPr="00666727" w:rsidRDefault="0059676F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</w:t>
      </w:r>
      <w:r w:rsidR="00D96A93" w:rsidRPr="00666727">
        <w:rPr>
          <w:i/>
          <w:iCs/>
          <w:lang w:val="ru-RU"/>
        </w:rPr>
        <w:t>2</w:t>
      </w:r>
      <w:r w:rsidR="003E105E">
        <w:rPr>
          <w:i/>
          <w:iCs/>
          <w:lang w:val="ru-RU"/>
        </w:rPr>
        <w:t>1</w:t>
      </w:r>
      <w:r w:rsidRPr="00666727">
        <w:rPr>
          <w:i/>
          <w:iCs/>
          <w:lang w:val="ru-RU"/>
        </w:rPr>
        <w:t xml:space="preserve"> Яка в цілому Ваша думка про </w:t>
      </w:r>
      <w:bookmarkStart w:id="9" w:name="_Hlk104936519"/>
      <w:r w:rsidRPr="00666727">
        <w:rPr>
          <w:i/>
          <w:iCs/>
          <w:lang w:val="ru-RU"/>
        </w:rPr>
        <w:t>службу профорієнтації студентів при прийомі</w:t>
      </w:r>
      <w:bookmarkEnd w:id="9"/>
    </w:p>
    <w:p w14:paraId="2D603C3B" w14:textId="77777777" w:rsidR="003F74FE" w:rsidRDefault="003F74FE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</w:p>
    <w:p w14:paraId="17A45FF0" w14:textId="7CD45721" w:rsidR="003F74FE" w:rsidRDefault="00096986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  <w:r>
        <w:rPr>
          <w:i/>
          <w:iCs/>
          <w:noProof/>
          <w:lang w:val="ru-RU"/>
        </w:rPr>
        <w:lastRenderedPageBreak/>
        <w:drawing>
          <wp:inline distT="0" distB="0" distL="0" distR="0" wp14:anchorId="55FBAAEB" wp14:editId="5CE5F427">
            <wp:extent cx="4401820" cy="2131060"/>
            <wp:effectExtent l="0" t="0" r="0" b="2540"/>
            <wp:docPr id="9276991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DF85" w14:textId="77777777" w:rsidR="003F74FE" w:rsidRPr="00666727" w:rsidRDefault="003F74FE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</w:p>
    <w:p w14:paraId="705A60EA" w14:textId="5C30830B" w:rsidR="0059676F" w:rsidRPr="00666727" w:rsidRDefault="0059676F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</w:t>
      </w:r>
      <w:r w:rsidR="002400C0" w:rsidRPr="00666727">
        <w:rPr>
          <w:i/>
          <w:iCs/>
          <w:lang w:val="ru-RU"/>
        </w:rPr>
        <w:t>2</w:t>
      </w:r>
      <w:r w:rsidR="006E546D">
        <w:rPr>
          <w:i/>
          <w:iCs/>
          <w:lang w:val="ru-RU"/>
        </w:rPr>
        <w:t>2</w:t>
      </w:r>
      <w:r w:rsidRPr="00666727">
        <w:rPr>
          <w:i/>
          <w:iCs/>
          <w:lang w:val="ru-RU"/>
        </w:rPr>
        <w:t xml:space="preserve"> В цілому, чи задоволені Ви вивченою ОП</w:t>
      </w:r>
    </w:p>
    <w:p w14:paraId="5644F601" w14:textId="467891DE" w:rsidR="0059676F" w:rsidRPr="00666727" w:rsidRDefault="00096986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  <w:r>
        <w:rPr>
          <w:i/>
          <w:iCs/>
          <w:noProof/>
          <w:lang w:val="ru-RU"/>
        </w:rPr>
        <w:drawing>
          <wp:inline distT="0" distB="0" distL="0" distR="0" wp14:anchorId="03B7B48D" wp14:editId="2DEF0AA8">
            <wp:extent cx="4347210" cy="2068830"/>
            <wp:effectExtent l="0" t="0" r="0" b="7620"/>
            <wp:docPr id="16230825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6E17" w14:textId="070A568E" w:rsidR="0059676F" w:rsidRPr="00666727" w:rsidRDefault="0059676F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  <w:r w:rsidRPr="00666727">
        <w:rPr>
          <w:i/>
          <w:iCs/>
          <w:lang w:val="ru-RU"/>
        </w:rPr>
        <w:t>Рис. 3.</w:t>
      </w:r>
      <w:r w:rsidR="002400C0" w:rsidRPr="00666727">
        <w:rPr>
          <w:i/>
          <w:iCs/>
          <w:lang w:val="ru-RU"/>
        </w:rPr>
        <w:t>2</w:t>
      </w:r>
      <w:r w:rsidR="006E546D">
        <w:rPr>
          <w:i/>
          <w:iCs/>
          <w:lang w:val="ru-RU"/>
        </w:rPr>
        <w:t>3</w:t>
      </w:r>
      <w:r w:rsidRPr="00666727">
        <w:rPr>
          <w:i/>
          <w:iCs/>
          <w:lang w:val="ru-RU"/>
        </w:rPr>
        <w:t>. Якби була можливість повернутися в минуле, стали б Ви знову вступати до Університету</w:t>
      </w:r>
    </w:p>
    <w:p w14:paraId="0EF22726" w14:textId="77777777" w:rsidR="0059676F" w:rsidRPr="00AC0E60" w:rsidRDefault="0059676F" w:rsidP="0059676F">
      <w:pPr>
        <w:pStyle w:val="a3"/>
        <w:kinsoku w:val="0"/>
        <w:overflowPunct w:val="0"/>
        <w:spacing w:before="12"/>
        <w:rPr>
          <w:sz w:val="21"/>
          <w:szCs w:val="21"/>
          <w:lang w:val="ru-RU"/>
        </w:rPr>
      </w:pPr>
    </w:p>
    <w:p w14:paraId="7AD49885" w14:textId="04D83544" w:rsidR="0059676F" w:rsidRPr="00AC0E60" w:rsidRDefault="0059676F" w:rsidP="0059676F">
      <w:pPr>
        <w:pStyle w:val="a3"/>
        <w:kinsoku w:val="0"/>
        <w:overflowPunct w:val="0"/>
        <w:spacing w:before="39"/>
        <w:ind w:left="252" w:right="427" w:firstLine="708"/>
        <w:jc w:val="both"/>
        <w:rPr>
          <w:b/>
          <w:bCs/>
          <w:i/>
          <w:iCs/>
          <w:lang w:val="ru-RU"/>
        </w:rPr>
      </w:pPr>
      <w:r w:rsidRPr="00AC0E60">
        <w:rPr>
          <w:b/>
          <w:bCs/>
          <w:i/>
          <w:iCs/>
          <w:lang w:val="ru-RU"/>
        </w:rPr>
        <w:t>Таким чином, на підставі проведеного анкетування випускників, що відображає результати провадження освітньої діяльності за освітньою програмою «</w:t>
      </w:r>
      <w:bookmarkStart w:id="10" w:name="_Hlk104936867"/>
      <w:r w:rsidRPr="00494C89">
        <w:rPr>
          <w:b/>
          <w:bCs/>
          <w:i/>
          <w:iCs/>
          <w:lang w:val="ru-RU"/>
        </w:rPr>
        <w:t>Хімічні технології переробки полімерних і композиційних матеріалів</w:t>
      </w:r>
      <w:bookmarkEnd w:id="10"/>
      <w:r w:rsidRPr="00AC0E60">
        <w:rPr>
          <w:b/>
          <w:bCs/>
          <w:i/>
          <w:iCs/>
          <w:lang w:val="ru-RU"/>
        </w:rPr>
        <w:t>», слід відзначити високий рівень ефективності освітнього процесу, повну задоволеність здобувачів результатами реалізації освітньої програми (рис. 3.</w:t>
      </w:r>
      <w:r w:rsidR="002400C0">
        <w:rPr>
          <w:b/>
          <w:bCs/>
          <w:i/>
          <w:iCs/>
          <w:lang w:val="ru-RU"/>
        </w:rPr>
        <w:t>2</w:t>
      </w:r>
      <w:r w:rsidR="006E546D">
        <w:rPr>
          <w:b/>
          <w:bCs/>
          <w:i/>
          <w:iCs/>
          <w:lang w:val="ru-RU"/>
        </w:rPr>
        <w:t>2</w:t>
      </w:r>
      <w:r w:rsidRPr="00AC0E60">
        <w:rPr>
          <w:b/>
          <w:bCs/>
          <w:i/>
          <w:iCs/>
          <w:lang w:val="ru-RU"/>
        </w:rPr>
        <w:t xml:space="preserve"> – 3.</w:t>
      </w:r>
      <w:r w:rsidR="002400C0">
        <w:rPr>
          <w:b/>
          <w:bCs/>
          <w:i/>
          <w:iCs/>
          <w:lang w:val="ru-RU"/>
        </w:rPr>
        <w:t>2</w:t>
      </w:r>
      <w:r w:rsidR="006E546D">
        <w:rPr>
          <w:b/>
          <w:bCs/>
          <w:i/>
          <w:iCs/>
          <w:lang w:val="ru-RU"/>
        </w:rPr>
        <w:t>3</w:t>
      </w:r>
      <w:r w:rsidRPr="00AC0E60">
        <w:rPr>
          <w:b/>
          <w:bCs/>
          <w:i/>
          <w:iCs/>
          <w:lang w:val="ru-RU"/>
        </w:rPr>
        <w:t>).</w:t>
      </w:r>
    </w:p>
    <w:p w14:paraId="12B244BA" w14:textId="77777777" w:rsidR="0059676F" w:rsidRPr="0059676F" w:rsidRDefault="0059676F" w:rsidP="0059676F">
      <w:pPr>
        <w:pStyle w:val="TableParagraph"/>
        <w:kinsoku w:val="0"/>
        <w:overflowPunct w:val="0"/>
        <w:ind w:left="465" w:right="197"/>
        <w:jc w:val="left"/>
        <w:rPr>
          <w:sz w:val="20"/>
          <w:szCs w:val="20"/>
          <w:lang w:val="ru-RU"/>
        </w:rPr>
      </w:pPr>
    </w:p>
    <w:p w14:paraId="10413981" w14:textId="77777777" w:rsidR="000857B9" w:rsidRPr="00AC0E60" w:rsidRDefault="000857B9">
      <w:pPr>
        <w:pStyle w:val="a3"/>
        <w:kinsoku w:val="0"/>
        <w:overflowPunct w:val="0"/>
        <w:spacing w:before="9"/>
        <w:rPr>
          <w:b/>
          <w:bCs/>
          <w:i/>
          <w:iCs/>
          <w:sz w:val="17"/>
          <w:szCs w:val="17"/>
          <w:lang w:val="ru-RU"/>
        </w:rPr>
      </w:pPr>
    </w:p>
    <w:p w14:paraId="3147D5EB" w14:textId="00DD21D5" w:rsidR="000857B9" w:rsidRPr="000237A4" w:rsidRDefault="00881898">
      <w:pPr>
        <w:pStyle w:val="1"/>
        <w:numPr>
          <w:ilvl w:val="1"/>
          <w:numId w:val="3"/>
        </w:numPr>
        <w:tabs>
          <w:tab w:val="left" w:pos="2902"/>
        </w:tabs>
        <w:kinsoku w:val="0"/>
        <w:overflowPunct w:val="0"/>
        <w:spacing w:line="232" w:lineRule="auto"/>
        <w:ind w:left="688" w:firstLine="1862"/>
        <w:rPr>
          <w:lang w:val="ru-RU"/>
        </w:rPr>
      </w:pPr>
      <w:bookmarkStart w:id="11" w:name="4._Моніторинг_результатів_освітньої_прог"/>
      <w:bookmarkEnd w:id="11"/>
      <w:r w:rsidRPr="000237A4">
        <w:rPr>
          <w:lang w:val="ru-RU"/>
        </w:rPr>
        <w:t>Моніторинг результатів освітньої програми (анкетування працев</w:t>
      </w:r>
      <w:r w:rsidR="005C0FBB">
        <w:rPr>
          <w:lang w:val="ru-RU"/>
        </w:rPr>
        <w:t>лаштованих випускників освітньо</w:t>
      </w:r>
      <w:r w:rsidRPr="000237A4">
        <w:rPr>
          <w:lang w:val="ru-RU"/>
        </w:rPr>
        <w:t>ї</w:t>
      </w:r>
      <w:r w:rsidRPr="000237A4">
        <w:rPr>
          <w:spacing w:val="-44"/>
          <w:lang w:val="ru-RU"/>
        </w:rPr>
        <w:t xml:space="preserve"> </w:t>
      </w:r>
      <w:r w:rsidRPr="000237A4">
        <w:rPr>
          <w:lang w:val="ru-RU"/>
        </w:rPr>
        <w:t>програми)</w:t>
      </w:r>
    </w:p>
    <w:p w14:paraId="59FB88CE" w14:textId="070C2EDB" w:rsidR="001A004D" w:rsidRPr="000237A4" w:rsidRDefault="006552EA" w:rsidP="006552EA">
      <w:pPr>
        <w:pStyle w:val="a3"/>
        <w:kinsoku w:val="0"/>
        <w:overflowPunct w:val="0"/>
        <w:spacing w:before="178"/>
        <w:ind w:left="252" w:right="424" w:firstLine="708"/>
        <w:jc w:val="both"/>
        <w:rPr>
          <w:lang w:val="ru-RU"/>
        </w:rPr>
      </w:pPr>
      <w:r w:rsidRPr="000237A4">
        <w:rPr>
          <w:lang w:val="ru-RU"/>
        </w:rPr>
        <w:t>М</w:t>
      </w:r>
      <w:r w:rsidR="00881898" w:rsidRPr="000237A4">
        <w:rPr>
          <w:lang w:val="ru-RU"/>
        </w:rPr>
        <w:t>оніторингу освітньої програми «</w:t>
      </w:r>
      <w:bookmarkStart w:id="12" w:name="_Hlk104937656"/>
      <w:r w:rsidRPr="000237A4">
        <w:rPr>
          <w:lang w:val="ru-RU"/>
        </w:rPr>
        <w:t xml:space="preserve">Хімічні технології переробки полімерних і композиційних </w:t>
      </w:r>
      <w:r w:rsidRPr="006552EA">
        <w:rPr>
          <w:lang w:val="ru-RU"/>
        </w:rPr>
        <w:t>матеріалів</w:t>
      </w:r>
      <w:bookmarkEnd w:id="12"/>
      <w:r w:rsidR="00881898" w:rsidRPr="00AC0E60">
        <w:rPr>
          <w:lang w:val="ru-RU"/>
        </w:rPr>
        <w:t xml:space="preserve">» </w:t>
      </w:r>
      <w:r>
        <w:rPr>
          <w:lang w:val="ru-RU"/>
        </w:rPr>
        <w:t>показав, що,</w:t>
      </w:r>
      <w:r w:rsidR="00881898" w:rsidRPr="00AC0E60">
        <w:rPr>
          <w:lang w:val="ru-RU"/>
        </w:rPr>
        <w:t xml:space="preserve"> на запитання,</w:t>
      </w:r>
      <w:r w:rsidR="001A004D" w:rsidRPr="001A004D">
        <w:rPr>
          <w:lang w:val="ru-RU"/>
        </w:rPr>
        <w:t xml:space="preserve"> </w:t>
      </w:r>
      <w:r w:rsidR="001A004D">
        <w:rPr>
          <w:lang w:val="ru-RU"/>
        </w:rPr>
        <w:t>ч</w:t>
      </w:r>
      <w:r w:rsidR="001A004D" w:rsidRPr="001A004D">
        <w:rPr>
          <w:lang w:val="ru-RU"/>
        </w:rPr>
        <w:t>им Ви займаєтесь в даний час</w:t>
      </w:r>
      <w:r w:rsidR="00484B15">
        <w:rPr>
          <w:lang w:val="ru-RU"/>
        </w:rPr>
        <w:t xml:space="preserve"> відповіли, що працюють за фахом </w:t>
      </w:r>
      <w:r w:rsidR="006E546D">
        <w:rPr>
          <w:lang w:val="ru-RU"/>
        </w:rPr>
        <w:t>54</w:t>
      </w:r>
      <w:r w:rsidR="00484B15">
        <w:rPr>
          <w:lang w:val="ru-RU"/>
        </w:rPr>
        <w:t>,</w:t>
      </w:r>
      <w:r w:rsidR="006E546D">
        <w:rPr>
          <w:lang w:val="ru-RU"/>
        </w:rPr>
        <w:t>55</w:t>
      </w:r>
      <w:r w:rsidR="00484B15">
        <w:rPr>
          <w:lang w:val="ru-RU"/>
        </w:rPr>
        <w:t xml:space="preserve">%, та продовжують навчання </w:t>
      </w:r>
      <w:r w:rsidR="006E546D">
        <w:rPr>
          <w:lang w:val="ru-RU"/>
        </w:rPr>
        <w:t>9,09</w:t>
      </w:r>
      <w:r w:rsidR="00484B15">
        <w:rPr>
          <w:lang w:val="ru-RU"/>
        </w:rPr>
        <w:t xml:space="preserve"> % працевлаштованих випускників</w:t>
      </w:r>
      <w:r w:rsidR="006E546D">
        <w:rPr>
          <w:lang w:val="ru-RU"/>
        </w:rPr>
        <w:t xml:space="preserve">, також 27,27 % працюють не за фахом і 9,09 % шукають роботу </w:t>
      </w:r>
      <w:r w:rsidR="00484B15">
        <w:rPr>
          <w:lang w:val="ru-RU"/>
        </w:rPr>
        <w:t>(рис.4.1).</w:t>
      </w:r>
      <w:r w:rsidR="006E546D">
        <w:rPr>
          <w:lang w:val="ru-RU"/>
        </w:rPr>
        <w:t xml:space="preserve"> Це можливо пов'язано, з тим, що триває повномаштабне вторгнення рф в Україну, частина служить в ЗСУ, частина випускників втратила роботу через </w:t>
      </w:r>
      <w:r w:rsidR="00D6707D">
        <w:rPr>
          <w:lang w:val="ru-RU"/>
        </w:rPr>
        <w:t>зниження економічних показників, чи руйнування підприємств.</w:t>
      </w:r>
    </w:p>
    <w:p w14:paraId="7A73DEA7" w14:textId="2F31432A" w:rsidR="0064718C" w:rsidRPr="00CE7633" w:rsidRDefault="003F74FE" w:rsidP="0064718C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5990F283" wp14:editId="2410AFB4">
            <wp:extent cx="6911975" cy="2037715"/>
            <wp:effectExtent l="0" t="0" r="3175" b="635"/>
            <wp:docPr id="88592785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A8D3" w14:textId="77777777" w:rsidR="0064718C" w:rsidRPr="00666727" w:rsidRDefault="0064718C" w:rsidP="00666727">
      <w:pPr>
        <w:pStyle w:val="a3"/>
        <w:kinsoku w:val="0"/>
        <w:overflowPunct w:val="0"/>
        <w:ind w:left="284"/>
        <w:rPr>
          <w:i/>
          <w:iCs/>
          <w:lang w:val="ru-RU"/>
        </w:rPr>
      </w:pPr>
      <w:r w:rsidRPr="00666727">
        <w:rPr>
          <w:i/>
          <w:iCs/>
          <w:lang w:val="ru-RU"/>
        </w:rPr>
        <w:lastRenderedPageBreak/>
        <w:t xml:space="preserve">Рис. 4.1 </w:t>
      </w:r>
      <w:bookmarkStart w:id="13" w:name="_Hlk104940247"/>
      <w:r w:rsidRPr="00666727">
        <w:rPr>
          <w:i/>
          <w:iCs/>
          <w:lang w:val="ru-RU"/>
        </w:rPr>
        <w:t>Чим Ви займаєтесь в даний час</w:t>
      </w:r>
      <w:bookmarkEnd w:id="13"/>
    </w:p>
    <w:p w14:paraId="41287838" w14:textId="07F62938" w:rsidR="00D6707D" w:rsidRDefault="00484B15" w:rsidP="006552EA">
      <w:pPr>
        <w:pStyle w:val="a3"/>
        <w:kinsoku w:val="0"/>
        <w:overflowPunct w:val="0"/>
        <w:spacing w:before="178"/>
        <w:ind w:left="252" w:right="424" w:firstLine="708"/>
        <w:jc w:val="both"/>
        <w:rPr>
          <w:lang w:val="ru-RU"/>
        </w:rPr>
      </w:pPr>
      <w:r>
        <w:rPr>
          <w:lang w:val="ru-RU"/>
        </w:rPr>
        <w:t>На питання: «</w:t>
      </w:r>
      <w:r w:rsidRPr="00484B15">
        <w:rPr>
          <w:lang w:val="ru-RU"/>
        </w:rPr>
        <w:t>Чи допомогла Вам в пошуку роботи університетська служба сприяння працевлаштуванню випускників</w:t>
      </w:r>
      <w:r>
        <w:rPr>
          <w:lang w:val="ru-RU"/>
        </w:rPr>
        <w:t xml:space="preserve">» отримали позитивну відповідь </w:t>
      </w:r>
      <w:r w:rsidR="00D6707D">
        <w:rPr>
          <w:lang w:val="ru-RU"/>
        </w:rPr>
        <w:t>–</w:t>
      </w:r>
      <w:r>
        <w:rPr>
          <w:lang w:val="ru-RU"/>
        </w:rPr>
        <w:t xml:space="preserve"> </w:t>
      </w:r>
      <w:r w:rsidR="00D6707D">
        <w:rPr>
          <w:lang w:val="ru-RU"/>
        </w:rPr>
        <w:t>18,18</w:t>
      </w:r>
      <w:r>
        <w:rPr>
          <w:lang w:val="ru-RU"/>
        </w:rPr>
        <w:t xml:space="preserve">%, «скоріше так ніж ні» - </w:t>
      </w:r>
      <w:r w:rsidR="00D6707D">
        <w:rPr>
          <w:lang w:val="ru-RU"/>
        </w:rPr>
        <w:t>36,36</w:t>
      </w:r>
      <w:r>
        <w:rPr>
          <w:lang w:val="ru-RU"/>
        </w:rPr>
        <w:t xml:space="preserve"> %. </w:t>
      </w:r>
      <w:r w:rsidR="00D6707D">
        <w:rPr>
          <w:lang w:val="ru-RU"/>
        </w:rPr>
        <w:t>Частково н</w:t>
      </w:r>
      <w:r>
        <w:rPr>
          <w:lang w:val="ru-RU"/>
        </w:rPr>
        <w:t xml:space="preserve">егативну відповідь дали </w:t>
      </w:r>
      <w:r w:rsidR="00D6707D">
        <w:rPr>
          <w:lang w:val="ru-RU"/>
        </w:rPr>
        <w:t>18,18</w:t>
      </w:r>
      <w:r>
        <w:rPr>
          <w:lang w:val="ru-RU"/>
        </w:rPr>
        <w:t>%</w:t>
      </w:r>
      <w:r w:rsidR="00D6707D">
        <w:rPr>
          <w:lang w:val="ru-RU"/>
        </w:rPr>
        <w:t xml:space="preserve"> та таку ж кількість - негативну відповідь усіх</w:t>
      </w:r>
      <w:r>
        <w:rPr>
          <w:lang w:val="ru-RU"/>
        </w:rPr>
        <w:t xml:space="preserve"> опитаних</w:t>
      </w:r>
      <w:r w:rsidR="006D376D">
        <w:rPr>
          <w:lang w:val="ru-RU"/>
        </w:rPr>
        <w:t xml:space="preserve"> (рис.4.2). </w:t>
      </w:r>
      <w:r w:rsidR="006D376D" w:rsidRPr="006D376D">
        <w:rPr>
          <w:lang w:val="ru-RU"/>
        </w:rPr>
        <w:t>Чи потрібна в Вашій сьогоднішній роботі освіта, отримана в рамках ОП</w:t>
      </w:r>
      <w:r w:rsidR="006D376D">
        <w:rPr>
          <w:lang w:val="ru-RU"/>
        </w:rPr>
        <w:t xml:space="preserve"> </w:t>
      </w:r>
      <w:r w:rsidR="00D6707D">
        <w:rPr>
          <w:lang w:val="ru-RU"/>
        </w:rPr>
        <w:t>54,55</w:t>
      </w:r>
      <w:r w:rsidR="006D376D">
        <w:rPr>
          <w:lang w:val="ru-RU"/>
        </w:rPr>
        <w:t>% респондентів відповіли «так</w:t>
      </w:r>
      <w:r w:rsidR="00D6707D">
        <w:rPr>
          <w:lang w:val="ru-RU"/>
        </w:rPr>
        <w:t>, потрібна за законом</w:t>
      </w:r>
      <w:r w:rsidR="006D376D">
        <w:rPr>
          <w:lang w:val="ru-RU"/>
        </w:rPr>
        <w:t xml:space="preserve">», а </w:t>
      </w:r>
      <w:r w:rsidR="00D6707D">
        <w:rPr>
          <w:lang w:val="ru-RU"/>
        </w:rPr>
        <w:t>27,27</w:t>
      </w:r>
      <w:r w:rsidR="006D376D">
        <w:rPr>
          <w:lang w:val="ru-RU"/>
        </w:rPr>
        <w:t xml:space="preserve">% </w:t>
      </w:r>
      <w:r w:rsidR="00D6707D">
        <w:rPr>
          <w:lang w:val="ru-RU"/>
        </w:rPr>
        <w:t xml:space="preserve"> відповіли, що вона необхідна, але не потрібна за законом, та 18,18 % - дуже корисна, але не потрібна за законом</w:t>
      </w:r>
      <w:r w:rsidR="006D376D">
        <w:rPr>
          <w:lang w:val="ru-RU"/>
        </w:rPr>
        <w:t xml:space="preserve"> (рис.4.3).</w:t>
      </w:r>
      <w:r w:rsidR="004574E2">
        <w:rPr>
          <w:lang w:val="ru-RU"/>
        </w:rPr>
        <w:t xml:space="preserve"> </w:t>
      </w:r>
      <w:r w:rsidR="00D6707D">
        <w:rPr>
          <w:lang w:val="ru-RU"/>
        </w:rPr>
        <w:t>Отже всі відплвіді зводяться, лише до того чи потрібна ця освіта за законом, а от у її неохідності немає сумніву у наших випускників.</w:t>
      </w:r>
    </w:p>
    <w:p w14:paraId="72565CB7" w14:textId="77777777" w:rsidR="0064718C" w:rsidRDefault="0064718C" w:rsidP="0064718C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</w:p>
    <w:p w14:paraId="762FD947" w14:textId="35161413" w:rsidR="0064718C" w:rsidRDefault="003F74FE" w:rsidP="0064718C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3D97873F" wp14:editId="49895887">
            <wp:extent cx="6911975" cy="2472055"/>
            <wp:effectExtent l="0" t="0" r="3175" b="4445"/>
            <wp:docPr id="15555441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824A" w14:textId="77777777" w:rsidR="0064718C" w:rsidRDefault="0064718C" w:rsidP="0064718C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</w:p>
    <w:p w14:paraId="7C261058" w14:textId="77777777" w:rsidR="0064718C" w:rsidRDefault="0064718C" w:rsidP="0064718C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 w:rsidRPr="00666727">
        <w:rPr>
          <w:i/>
          <w:iCs/>
          <w:sz w:val="24"/>
          <w:szCs w:val="24"/>
          <w:lang w:val="ru-RU"/>
        </w:rPr>
        <w:t>Рис. 4.2.Чи допомогла Вам в пошуку роботи університетська служба сприяння працевлаштуванню випускників</w:t>
      </w:r>
    </w:p>
    <w:p w14:paraId="5B4DFA66" w14:textId="3E8ABF61" w:rsidR="0064718C" w:rsidRDefault="003F74FE" w:rsidP="0064718C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334A8C88" wp14:editId="18FD0A8F">
            <wp:extent cx="6920230" cy="2014855"/>
            <wp:effectExtent l="0" t="0" r="0" b="4445"/>
            <wp:docPr id="129777438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951D6" w14:textId="77777777" w:rsidR="0064718C" w:rsidRDefault="0064718C" w:rsidP="0064718C">
      <w:pPr>
        <w:tabs>
          <w:tab w:val="left" w:pos="432"/>
        </w:tabs>
        <w:kinsoku w:val="0"/>
        <w:overflowPunct w:val="0"/>
        <w:spacing w:before="1"/>
        <w:ind w:right="820"/>
        <w:rPr>
          <w:i/>
          <w:iCs/>
          <w:sz w:val="24"/>
          <w:szCs w:val="24"/>
          <w:lang w:val="ru-RU"/>
        </w:rPr>
      </w:pPr>
      <w:r w:rsidRPr="00666727">
        <w:rPr>
          <w:i/>
          <w:iCs/>
          <w:sz w:val="24"/>
          <w:szCs w:val="24"/>
          <w:lang w:val="ru-RU"/>
        </w:rPr>
        <w:t>Рис. 4.3. Чи потрібна в Вашій сьогоднішній роботі освіта, отримана в рамках ОП</w:t>
      </w:r>
    </w:p>
    <w:p w14:paraId="1349D680" w14:textId="59BC593D" w:rsidR="00D6707D" w:rsidRPr="00666727" w:rsidRDefault="00D6707D" w:rsidP="00D6707D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i/>
          <w:iCs/>
          <w:sz w:val="24"/>
          <w:szCs w:val="24"/>
          <w:lang w:val="ru-RU"/>
        </w:rPr>
      </w:pPr>
      <w:r>
        <w:rPr>
          <w:lang w:val="ru-RU"/>
        </w:rPr>
        <w:t>Розподіл результатів питання: «</w:t>
      </w:r>
      <w:r w:rsidRPr="004574E2">
        <w:rPr>
          <w:lang w:val="ru-RU"/>
        </w:rPr>
        <w:t xml:space="preserve">Чи використовуєте Ви отримані за час навчання в Університеті компетенції в своїй діяльності?» </w:t>
      </w:r>
      <w:r>
        <w:rPr>
          <w:lang w:val="ru-RU"/>
        </w:rPr>
        <w:t xml:space="preserve">виглядає наступним чином: переважна більшість, 81, 82 % відповіли «так» та 9,09 % дали відповідь «скоріше так, ніж ні», і лише 9,09 % не використовують у своїй професійній діяльності </w:t>
      </w:r>
      <w:r w:rsidR="00712D1D">
        <w:rPr>
          <w:lang w:val="ru-RU"/>
        </w:rPr>
        <w:t xml:space="preserve">знання отримані під час навчання. Це пов'язано, з тим, що певний відсоток випускників працюють не за фахом, або не працюють в даний час </w:t>
      </w:r>
      <w:r w:rsidRPr="004574E2">
        <w:rPr>
          <w:lang w:val="ru-RU"/>
        </w:rPr>
        <w:t>(рис.4.4)</w:t>
      </w:r>
      <w:r>
        <w:rPr>
          <w:lang w:val="ru-RU"/>
        </w:rPr>
        <w:t>.</w:t>
      </w:r>
    </w:p>
    <w:p w14:paraId="0D0ABF19" w14:textId="49C5D59A" w:rsidR="0064718C" w:rsidRDefault="003F74FE" w:rsidP="0064718C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70E1724E" wp14:editId="7B496573">
            <wp:extent cx="6920230" cy="1472565"/>
            <wp:effectExtent l="0" t="0" r="0" b="0"/>
            <wp:docPr id="97192966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E507" w14:textId="77777777" w:rsidR="0064718C" w:rsidRPr="00666727" w:rsidRDefault="0064718C" w:rsidP="0064718C">
      <w:pPr>
        <w:tabs>
          <w:tab w:val="left" w:pos="432"/>
        </w:tabs>
        <w:kinsoku w:val="0"/>
        <w:overflowPunct w:val="0"/>
        <w:spacing w:before="1"/>
        <w:ind w:right="820"/>
        <w:rPr>
          <w:i/>
          <w:iCs/>
          <w:sz w:val="24"/>
          <w:szCs w:val="24"/>
          <w:lang w:val="ru-RU"/>
        </w:rPr>
      </w:pPr>
      <w:r w:rsidRPr="00666727">
        <w:rPr>
          <w:i/>
          <w:iCs/>
          <w:sz w:val="24"/>
          <w:szCs w:val="24"/>
          <w:lang w:val="ru-RU"/>
        </w:rPr>
        <w:t>Рис. 4.4. Чи використовуєте Ви отримані за час навчання в Університеті компетенції в своїй діяльності</w:t>
      </w:r>
    </w:p>
    <w:p w14:paraId="521F8BD8" w14:textId="480BE37E" w:rsidR="001A004D" w:rsidRDefault="004574E2" w:rsidP="006552EA">
      <w:pPr>
        <w:pStyle w:val="a3"/>
        <w:kinsoku w:val="0"/>
        <w:overflowPunct w:val="0"/>
        <w:spacing w:before="178"/>
        <w:ind w:left="252" w:right="424" w:firstLine="708"/>
        <w:jc w:val="both"/>
        <w:rPr>
          <w:lang w:val="ru-RU"/>
        </w:rPr>
      </w:pPr>
      <w:r w:rsidRPr="00E24E1C">
        <w:rPr>
          <w:lang w:val="ru-RU"/>
        </w:rPr>
        <w:lastRenderedPageBreak/>
        <w:t>Чи полегшила практика Вашій адаптації в професії показало, що 8</w:t>
      </w:r>
      <w:r w:rsidR="00712D1D">
        <w:rPr>
          <w:lang w:val="ru-RU"/>
        </w:rPr>
        <w:t>1</w:t>
      </w:r>
      <w:r w:rsidRPr="00E24E1C">
        <w:rPr>
          <w:lang w:val="ru-RU"/>
        </w:rPr>
        <w:t>,</w:t>
      </w:r>
      <w:r w:rsidR="00712D1D">
        <w:rPr>
          <w:lang w:val="ru-RU"/>
        </w:rPr>
        <w:t>82</w:t>
      </w:r>
      <w:r w:rsidRPr="00E24E1C">
        <w:rPr>
          <w:lang w:val="ru-RU"/>
        </w:rPr>
        <w:t>% цілком позитивно відповіли, а 1</w:t>
      </w:r>
      <w:r w:rsidR="00712D1D">
        <w:rPr>
          <w:lang w:val="ru-RU"/>
        </w:rPr>
        <w:t>8,18</w:t>
      </w:r>
      <w:r w:rsidRPr="00E24E1C">
        <w:rPr>
          <w:lang w:val="ru-RU"/>
        </w:rPr>
        <w:t xml:space="preserve">%  </w:t>
      </w:r>
      <w:r>
        <w:rPr>
          <w:lang w:val="ru-RU"/>
        </w:rPr>
        <w:t>«скоріше так ніж ні»</w:t>
      </w:r>
      <w:r w:rsidRPr="00E24E1C">
        <w:rPr>
          <w:lang w:val="ru-RU"/>
        </w:rPr>
        <w:t xml:space="preserve"> (</w:t>
      </w:r>
      <w:r w:rsidR="00E24E1C">
        <w:rPr>
          <w:lang w:val="ru-RU"/>
        </w:rPr>
        <w:t>р</w:t>
      </w:r>
      <w:r w:rsidRPr="00E24E1C">
        <w:rPr>
          <w:lang w:val="ru-RU"/>
        </w:rPr>
        <w:t>ис.4.5)</w:t>
      </w:r>
      <w:r w:rsidR="00E24E1C">
        <w:rPr>
          <w:lang w:val="ru-RU"/>
        </w:rPr>
        <w:t>.</w:t>
      </w:r>
    </w:p>
    <w:p w14:paraId="1E7B7ECD" w14:textId="7A340508" w:rsidR="0064718C" w:rsidRDefault="003F74FE" w:rsidP="0064718C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31DE4203" wp14:editId="6085705A">
            <wp:extent cx="6920230" cy="1650365"/>
            <wp:effectExtent l="0" t="0" r="0" b="6985"/>
            <wp:docPr id="127075732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ACC2" w14:textId="77777777" w:rsidR="0064718C" w:rsidRPr="00666727" w:rsidRDefault="0064718C" w:rsidP="0064718C">
      <w:pPr>
        <w:tabs>
          <w:tab w:val="left" w:pos="432"/>
        </w:tabs>
        <w:kinsoku w:val="0"/>
        <w:overflowPunct w:val="0"/>
        <w:spacing w:before="1"/>
        <w:ind w:right="820"/>
        <w:rPr>
          <w:i/>
          <w:iCs/>
          <w:sz w:val="24"/>
          <w:szCs w:val="24"/>
          <w:lang w:val="ru-RU"/>
        </w:rPr>
      </w:pPr>
      <w:r w:rsidRPr="00666727">
        <w:rPr>
          <w:i/>
          <w:iCs/>
          <w:sz w:val="24"/>
          <w:szCs w:val="24"/>
          <w:lang w:val="ru-RU"/>
        </w:rPr>
        <w:t xml:space="preserve">Рис.4.5. Чи полегшила практика Вашій адаптації в професії. </w:t>
      </w:r>
    </w:p>
    <w:p w14:paraId="753E5348" w14:textId="505ADFF2" w:rsidR="00E24E1C" w:rsidRPr="000237A4" w:rsidRDefault="00E24E1C" w:rsidP="006552EA">
      <w:pPr>
        <w:pStyle w:val="a3"/>
        <w:kinsoku w:val="0"/>
        <w:overflowPunct w:val="0"/>
        <w:spacing w:before="178"/>
        <w:ind w:left="252" w:right="424" w:firstLine="708"/>
        <w:jc w:val="both"/>
        <w:rPr>
          <w:lang w:val="ru-RU"/>
        </w:rPr>
      </w:pPr>
      <w:r>
        <w:rPr>
          <w:lang w:val="ru-RU"/>
        </w:rPr>
        <w:t>На питання: «</w:t>
      </w:r>
      <w:r w:rsidRPr="004743EC">
        <w:rPr>
          <w:lang w:val="ru-RU"/>
        </w:rPr>
        <w:t>Чи полегшила участь у програмі міжнародної мобільності вашій адаптації в професійній сфері?» лише 3</w:t>
      </w:r>
      <w:r w:rsidR="00712D1D">
        <w:rPr>
          <w:lang w:val="ru-RU"/>
        </w:rPr>
        <w:t>6,36</w:t>
      </w:r>
      <w:r w:rsidRPr="004743EC">
        <w:rPr>
          <w:lang w:val="ru-RU"/>
        </w:rPr>
        <w:t xml:space="preserve">% відповіли «Так», </w:t>
      </w:r>
      <w:r w:rsidR="00712D1D">
        <w:rPr>
          <w:lang w:val="ru-RU"/>
        </w:rPr>
        <w:t xml:space="preserve">18,18 % відповіли « скоріше так, ніж ні», частково, або повністю негативно відповіли по 9,09 %, </w:t>
      </w:r>
      <w:r w:rsidRPr="004743EC">
        <w:rPr>
          <w:lang w:val="ru-RU"/>
        </w:rPr>
        <w:t xml:space="preserve">а інші </w:t>
      </w:r>
      <w:r w:rsidR="00712D1D">
        <w:rPr>
          <w:lang w:val="ru-RU"/>
        </w:rPr>
        <w:t>2</w:t>
      </w:r>
      <w:r w:rsidRPr="004743EC">
        <w:rPr>
          <w:lang w:val="ru-RU"/>
        </w:rPr>
        <w:t>7,</w:t>
      </w:r>
      <w:r w:rsidR="00712D1D">
        <w:rPr>
          <w:lang w:val="ru-RU"/>
        </w:rPr>
        <w:t>2</w:t>
      </w:r>
      <w:r w:rsidRPr="004743EC">
        <w:rPr>
          <w:lang w:val="ru-RU"/>
        </w:rPr>
        <w:t>7% відповіли, щ</w:t>
      </w:r>
      <w:r w:rsidR="004743EC" w:rsidRPr="004743EC">
        <w:rPr>
          <w:lang w:val="ru-RU"/>
        </w:rPr>
        <w:t xml:space="preserve">о </w:t>
      </w:r>
      <w:r w:rsidRPr="004743EC">
        <w:rPr>
          <w:lang w:val="ru-RU"/>
        </w:rPr>
        <w:t>не знають про що йде мова</w:t>
      </w:r>
      <w:r w:rsidR="004743EC" w:rsidRPr="004743EC">
        <w:rPr>
          <w:lang w:val="ru-RU"/>
        </w:rPr>
        <w:t xml:space="preserve"> (рис.4.6)</w:t>
      </w:r>
      <w:r w:rsidRPr="004743EC">
        <w:rPr>
          <w:lang w:val="ru-RU"/>
        </w:rPr>
        <w:t>. Це говорить, про те, що проінформованість про можливості ск</w:t>
      </w:r>
      <w:r w:rsidR="00712D1D">
        <w:rPr>
          <w:lang w:val="ru-RU"/>
        </w:rPr>
        <w:t>о</w:t>
      </w:r>
      <w:r w:rsidRPr="004743EC">
        <w:rPr>
          <w:lang w:val="ru-RU"/>
        </w:rPr>
        <w:t xml:space="preserve">ристатися програмами міжнародної академічної мобільності </w:t>
      </w:r>
      <w:r w:rsidR="00712D1D">
        <w:rPr>
          <w:lang w:val="ru-RU"/>
        </w:rPr>
        <w:t xml:space="preserve">в порінянні з минулим навчальним роком зросла майже вдвічі, але є ще </w:t>
      </w:r>
      <w:r w:rsidRPr="004743EC">
        <w:rPr>
          <w:lang w:val="ru-RU"/>
        </w:rPr>
        <w:t>не достатн</w:t>
      </w:r>
      <w:r w:rsidR="00712D1D">
        <w:rPr>
          <w:lang w:val="ru-RU"/>
        </w:rPr>
        <w:t>ьою</w:t>
      </w:r>
      <w:r w:rsidR="004743EC" w:rsidRPr="004743EC">
        <w:rPr>
          <w:lang w:val="ru-RU"/>
        </w:rPr>
        <w:t>.</w:t>
      </w:r>
    </w:p>
    <w:p w14:paraId="4803269D" w14:textId="1433701C" w:rsidR="0064718C" w:rsidRDefault="003F74FE" w:rsidP="0064718C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24C78044" wp14:editId="18E7EB1D">
            <wp:extent cx="6911975" cy="1991360"/>
            <wp:effectExtent l="0" t="0" r="3175" b="8890"/>
            <wp:docPr id="126916859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1E17" w14:textId="77777777" w:rsidR="0064718C" w:rsidRPr="008B532D" w:rsidRDefault="0064718C" w:rsidP="00712D1D">
      <w:pPr>
        <w:tabs>
          <w:tab w:val="left" w:pos="432"/>
        </w:tabs>
        <w:kinsoku w:val="0"/>
        <w:overflowPunct w:val="0"/>
        <w:spacing w:before="1"/>
        <w:ind w:right="820"/>
        <w:jc w:val="center"/>
        <w:rPr>
          <w:i/>
          <w:iCs/>
          <w:sz w:val="24"/>
          <w:szCs w:val="24"/>
          <w:lang w:val="ru-RU"/>
        </w:rPr>
      </w:pPr>
      <w:r w:rsidRPr="008B532D">
        <w:rPr>
          <w:i/>
          <w:iCs/>
          <w:sz w:val="24"/>
          <w:szCs w:val="24"/>
          <w:lang w:val="ru-RU"/>
        </w:rPr>
        <w:t>Рис. 4.6 Чи полегшила участь у програмі міжнародної мобільності вашій адаптації в професійній сфері</w:t>
      </w:r>
    </w:p>
    <w:p w14:paraId="3F121D52" w14:textId="33CEB4A6" w:rsidR="000857B9" w:rsidRPr="00AC0E60" w:rsidRDefault="00712D1D" w:rsidP="006552EA">
      <w:pPr>
        <w:pStyle w:val="a3"/>
        <w:kinsoku w:val="0"/>
        <w:overflowPunct w:val="0"/>
        <w:spacing w:before="178"/>
        <w:ind w:left="252" w:right="424" w:firstLine="708"/>
        <w:jc w:val="both"/>
        <w:rPr>
          <w:lang w:val="ru-RU"/>
        </w:rPr>
      </w:pPr>
      <w:r>
        <w:rPr>
          <w:lang w:val="ru-RU"/>
        </w:rPr>
        <w:t>81,82</w:t>
      </w:r>
      <w:r w:rsidR="00634ECB" w:rsidRPr="00634ECB">
        <w:rPr>
          <w:lang w:val="ru-RU"/>
        </w:rPr>
        <w:t xml:space="preserve">% </w:t>
      </w:r>
      <w:r w:rsidR="00634ECB">
        <w:rPr>
          <w:lang w:val="ru-RU"/>
        </w:rPr>
        <w:t xml:space="preserve">респондентів відповіли про повне задоволення </w:t>
      </w:r>
      <w:r w:rsidR="00881898" w:rsidRPr="00AC0E60">
        <w:rPr>
          <w:lang w:val="ru-RU"/>
        </w:rPr>
        <w:t>підготовкою, отриманою в рамках освітньої програми отримано одностайні позитивні відповіді за критеріями</w:t>
      </w:r>
      <w:r w:rsidR="004743EC">
        <w:rPr>
          <w:lang w:val="ru-RU"/>
        </w:rPr>
        <w:t xml:space="preserve"> </w:t>
      </w:r>
      <w:r w:rsidR="004743EC" w:rsidRPr="004743EC">
        <w:rPr>
          <w:lang w:val="ru-RU"/>
        </w:rPr>
        <w:t>в частині здатності застосовувати при спілкуванні знання і вміння в контексті питань, розглянутих ОП</w:t>
      </w:r>
      <w:r w:rsidR="004743EC">
        <w:rPr>
          <w:lang w:val="ru-RU"/>
        </w:rPr>
        <w:t xml:space="preserve"> </w:t>
      </w:r>
      <w:r>
        <w:rPr>
          <w:lang w:val="ru-RU"/>
        </w:rPr>
        <w:t xml:space="preserve">і лише 18,18 % вибрали варіант відповіді «скоріше так, ніж ні» </w:t>
      </w:r>
      <w:r w:rsidR="004743EC">
        <w:rPr>
          <w:lang w:val="ru-RU"/>
        </w:rPr>
        <w:t>(рис.4.7).</w:t>
      </w:r>
    </w:p>
    <w:p w14:paraId="1E86F873" w14:textId="4F34D106" w:rsidR="003F74FE" w:rsidRDefault="00F45156" w:rsidP="0064718C">
      <w:pPr>
        <w:tabs>
          <w:tab w:val="left" w:pos="432"/>
        </w:tabs>
        <w:kinsoku w:val="0"/>
        <w:overflowPunct w:val="0"/>
        <w:spacing w:before="1"/>
        <w:ind w:right="820"/>
        <w:rPr>
          <w:i/>
          <w:iCs/>
          <w:noProof/>
          <w:sz w:val="24"/>
          <w:szCs w:val="24"/>
          <w:lang w:val="uk-UA" w:eastAsia="uk-UA"/>
        </w:rPr>
      </w:pPr>
      <w:r>
        <w:rPr>
          <w:i/>
          <w:iCs/>
          <w:noProof/>
          <w:sz w:val="24"/>
          <w:szCs w:val="24"/>
          <w:lang w:val="uk-UA" w:eastAsia="uk-UA"/>
        </w:rPr>
        <w:drawing>
          <wp:inline distT="0" distB="0" distL="0" distR="0" wp14:anchorId="288BFCE3" wp14:editId="444B8E48">
            <wp:extent cx="6911975" cy="1332865"/>
            <wp:effectExtent l="0" t="0" r="3175" b="635"/>
            <wp:docPr id="179821238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6054" w14:textId="5925E9CB" w:rsidR="0064718C" w:rsidRPr="003F74FE" w:rsidRDefault="0064718C" w:rsidP="00712D1D">
      <w:pPr>
        <w:tabs>
          <w:tab w:val="left" w:pos="432"/>
        </w:tabs>
        <w:kinsoku w:val="0"/>
        <w:overflowPunct w:val="0"/>
        <w:spacing w:before="1"/>
        <w:ind w:right="820"/>
        <w:jc w:val="center"/>
        <w:rPr>
          <w:i/>
          <w:iCs/>
          <w:sz w:val="24"/>
          <w:szCs w:val="24"/>
          <w:lang w:val="uk-UA"/>
        </w:rPr>
      </w:pPr>
      <w:r w:rsidRPr="003F74FE">
        <w:rPr>
          <w:i/>
          <w:iCs/>
          <w:sz w:val="24"/>
          <w:szCs w:val="24"/>
          <w:lang w:val="uk-UA"/>
        </w:rPr>
        <w:t>Рис. 4.7 Чи задоволені Ви підготовкою, отриманою в рамках освітньої програми «Хімічні технології переробки полімерних і композиційних матеріалів» в частині здатності застосовувати при спілкуванні знання і вміння в контексті питань, розглянутих ОП;</w:t>
      </w:r>
    </w:p>
    <w:p w14:paraId="70104D8E" w14:textId="77777777" w:rsidR="0064718C" w:rsidRPr="003F74FE" w:rsidRDefault="0064718C" w:rsidP="001A004D">
      <w:pPr>
        <w:pStyle w:val="a3"/>
        <w:kinsoku w:val="0"/>
        <w:overflowPunct w:val="0"/>
        <w:spacing w:before="2"/>
        <w:ind w:left="252" w:right="552"/>
        <w:jc w:val="both"/>
        <w:rPr>
          <w:lang w:val="uk-UA"/>
        </w:rPr>
      </w:pPr>
    </w:p>
    <w:p w14:paraId="34FBA8CF" w14:textId="44DAFECA" w:rsidR="000857B9" w:rsidRPr="00634ECB" w:rsidRDefault="00881898" w:rsidP="001A004D">
      <w:pPr>
        <w:pStyle w:val="a3"/>
        <w:kinsoku w:val="0"/>
        <w:overflowPunct w:val="0"/>
        <w:spacing w:before="2"/>
        <w:ind w:left="252" w:right="552"/>
        <w:jc w:val="both"/>
        <w:rPr>
          <w:lang w:val="uk-UA"/>
        </w:rPr>
      </w:pPr>
      <w:r w:rsidRPr="00712D1D">
        <w:rPr>
          <w:lang w:val="uk-UA"/>
        </w:rPr>
        <w:t>Чи задоволені Ви підготовкою, отриманою у рамках освітньої програми «</w:t>
      </w:r>
      <w:r w:rsidR="006552EA" w:rsidRPr="00712D1D">
        <w:rPr>
          <w:lang w:val="uk-UA"/>
        </w:rPr>
        <w:t>Хімічні технології переробки полімерних і композиційних матеріалів</w:t>
      </w:r>
      <w:r w:rsidRPr="00712D1D">
        <w:rPr>
          <w:lang w:val="uk-UA"/>
        </w:rPr>
        <w:t>» в частині</w:t>
      </w:r>
      <w:r w:rsidR="00634ECB" w:rsidRPr="00634ECB">
        <w:rPr>
          <w:lang w:val="uk-UA"/>
        </w:rPr>
        <w:t xml:space="preserve"> </w:t>
      </w:r>
      <w:r w:rsidR="00634ECB" w:rsidRPr="00712D1D">
        <w:rPr>
          <w:lang w:val="uk-UA"/>
        </w:rPr>
        <w:t>можливості продовжувати навчання (а саме: здатність набувати нові знання і навички, покладаючись на хороші методики навчання, планування тощо)</w:t>
      </w:r>
      <w:r w:rsidR="00712D1D">
        <w:rPr>
          <w:lang w:val="uk-UA"/>
        </w:rPr>
        <w:t xml:space="preserve">, </w:t>
      </w:r>
      <w:r w:rsidR="00634ECB" w:rsidRPr="00712D1D">
        <w:rPr>
          <w:lang w:val="uk-UA"/>
        </w:rPr>
        <w:t xml:space="preserve">як видно з рис. 4.8 думки розділилися </w:t>
      </w:r>
      <w:r w:rsidR="00712D1D" w:rsidRPr="00712D1D">
        <w:rPr>
          <w:lang w:val="uk-UA"/>
        </w:rPr>
        <w:t>81</w:t>
      </w:r>
      <w:r w:rsidR="00712D1D">
        <w:rPr>
          <w:lang w:val="uk-UA"/>
        </w:rPr>
        <w:t>,82</w:t>
      </w:r>
      <w:r w:rsidR="00634ECB" w:rsidRPr="00712D1D">
        <w:rPr>
          <w:lang w:val="uk-UA"/>
        </w:rPr>
        <w:t xml:space="preserve">% </w:t>
      </w:r>
      <w:r w:rsidR="00712D1D">
        <w:rPr>
          <w:lang w:val="uk-UA"/>
        </w:rPr>
        <w:t>т</w:t>
      </w:r>
      <w:r w:rsidR="00634ECB" w:rsidRPr="00712D1D">
        <w:rPr>
          <w:lang w:val="uk-UA"/>
        </w:rPr>
        <w:t xml:space="preserve">а </w:t>
      </w:r>
      <w:r w:rsidR="00712D1D">
        <w:rPr>
          <w:lang w:val="uk-UA"/>
        </w:rPr>
        <w:t>18,18</w:t>
      </w:r>
      <w:r w:rsidR="00634ECB" w:rsidRPr="00712D1D">
        <w:rPr>
          <w:lang w:val="uk-UA"/>
        </w:rPr>
        <w:t>% у відповідях «так» та «скоріше так, ніж ні».</w:t>
      </w:r>
    </w:p>
    <w:p w14:paraId="30481820" w14:textId="66C8AF38" w:rsidR="00AE0C21" w:rsidRDefault="00F45156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lastRenderedPageBreak/>
        <w:drawing>
          <wp:inline distT="0" distB="0" distL="0" distR="0" wp14:anchorId="73B1E1DB" wp14:editId="5D5F7785">
            <wp:extent cx="6911975" cy="1332865"/>
            <wp:effectExtent l="0" t="0" r="3175" b="635"/>
            <wp:docPr id="125871692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CD22" w14:textId="12FCA89C" w:rsidR="00AE0C21" w:rsidRDefault="00AE0C21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</w:p>
    <w:p w14:paraId="01DD32DB" w14:textId="76A66288" w:rsidR="00AC5533" w:rsidRDefault="00171268" w:rsidP="008B532D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i/>
          <w:iCs/>
          <w:sz w:val="24"/>
          <w:szCs w:val="24"/>
          <w:lang w:val="ru-RU"/>
        </w:rPr>
      </w:pPr>
      <w:r w:rsidRPr="008B532D">
        <w:rPr>
          <w:i/>
          <w:iCs/>
          <w:sz w:val="24"/>
          <w:szCs w:val="24"/>
          <w:lang w:val="ru-RU"/>
        </w:rPr>
        <w:t xml:space="preserve">Рис. </w:t>
      </w:r>
      <w:r w:rsidR="00634ECB" w:rsidRPr="008B532D">
        <w:rPr>
          <w:i/>
          <w:iCs/>
          <w:sz w:val="24"/>
          <w:szCs w:val="24"/>
          <w:lang w:val="ru-RU"/>
        </w:rPr>
        <w:t xml:space="preserve">4.8 </w:t>
      </w:r>
      <w:r w:rsidR="00AC5533" w:rsidRPr="008B532D">
        <w:rPr>
          <w:i/>
          <w:iCs/>
          <w:sz w:val="24"/>
          <w:szCs w:val="24"/>
          <w:lang w:val="ru-RU"/>
        </w:rPr>
        <w:t xml:space="preserve">Чи задоволені Ви підготовкою, отриманою в рамках освітньої програми «Хімічні технології переробки полімерних і композиційних матеріалів» в частині можливості продовжувати навчання (а саме: здатність набувати нові знання </w:t>
      </w:r>
      <w:r w:rsidRPr="008B532D">
        <w:rPr>
          <w:i/>
          <w:iCs/>
          <w:sz w:val="24"/>
          <w:szCs w:val="24"/>
          <w:lang w:val="ru-RU"/>
        </w:rPr>
        <w:t>і навички, покладаючись на хороші методики навчання, планування тощо)</w:t>
      </w:r>
    </w:p>
    <w:p w14:paraId="2634F4A7" w14:textId="3BF5C2A8" w:rsidR="00712D1D" w:rsidRPr="008B532D" w:rsidRDefault="00712D1D" w:rsidP="008B532D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i/>
          <w:iCs/>
          <w:sz w:val="24"/>
          <w:szCs w:val="24"/>
          <w:lang w:val="ru-RU"/>
        </w:rPr>
      </w:pPr>
      <w:r>
        <w:rPr>
          <w:lang w:val="uk-UA"/>
        </w:rPr>
        <w:t xml:space="preserve">А </w:t>
      </w:r>
      <w:r w:rsidRPr="00712D1D">
        <w:rPr>
          <w:lang w:val="uk-UA"/>
        </w:rPr>
        <w:t>в частині придбаних знань з дисциплін як видно з рис. 4.9</w:t>
      </w:r>
      <w:r>
        <w:rPr>
          <w:lang w:val="uk-UA"/>
        </w:rPr>
        <w:t xml:space="preserve"> </w:t>
      </w:r>
      <w:r w:rsidRPr="00712D1D">
        <w:rPr>
          <w:lang w:val="uk-UA"/>
        </w:rPr>
        <w:t xml:space="preserve">думки розділилися </w:t>
      </w:r>
      <w:r>
        <w:rPr>
          <w:lang w:val="uk-UA"/>
        </w:rPr>
        <w:t>90,91</w:t>
      </w:r>
      <w:r w:rsidRPr="00712D1D">
        <w:rPr>
          <w:lang w:val="uk-UA"/>
        </w:rPr>
        <w:t xml:space="preserve">% </w:t>
      </w:r>
      <w:r>
        <w:rPr>
          <w:lang w:val="uk-UA"/>
        </w:rPr>
        <w:t>т</w:t>
      </w:r>
      <w:r w:rsidRPr="00712D1D">
        <w:rPr>
          <w:lang w:val="uk-UA"/>
        </w:rPr>
        <w:t xml:space="preserve">а </w:t>
      </w:r>
      <w:r>
        <w:rPr>
          <w:lang w:val="uk-UA"/>
        </w:rPr>
        <w:t>9,09</w:t>
      </w:r>
      <w:r w:rsidRPr="00712D1D">
        <w:rPr>
          <w:lang w:val="uk-UA"/>
        </w:rPr>
        <w:t>% у відповідях «так» та «скоріше так, ніж ні»</w:t>
      </w:r>
    </w:p>
    <w:p w14:paraId="53FA3F58" w14:textId="79EE94EF" w:rsidR="008E0CA4" w:rsidRDefault="00F45156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50D49AB8" wp14:editId="07407577">
            <wp:extent cx="6920230" cy="1518920"/>
            <wp:effectExtent l="0" t="0" r="0" b="5080"/>
            <wp:docPr id="445404104" name="Рисунок 44540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56C1" w14:textId="03DFF73D" w:rsidR="008E0CA4" w:rsidRPr="008B532D" w:rsidRDefault="008E0CA4" w:rsidP="008B532D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i/>
          <w:iCs/>
          <w:sz w:val="24"/>
          <w:szCs w:val="24"/>
          <w:lang w:val="ru-RU"/>
        </w:rPr>
      </w:pPr>
      <w:r w:rsidRPr="008B532D">
        <w:rPr>
          <w:i/>
          <w:iCs/>
          <w:sz w:val="24"/>
          <w:szCs w:val="24"/>
          <w:lang w:val="ru-RU"/>
        </w:rPr>
        <w:t>Рис.</w:t>
      </w:r>
      <w:r w:rsidR="00634ECB" w:rsidRPr="008B532D">
        <w:rPr>
          <w:i/>
          <w:iCs/>
          <w:sz w:val="24"/>
          <w:szCs w:val="24"/>
          <w:lang w:val="ru-RU"/>
        </w:rPr>
        <w:t>4.9</w:t>
      </w:r>
      <w:r w:rsidRPr="008B532D">
        <w:rPr>
          <w:i/>
          <w:iCs/>
          <w:sz w:val="24"/>
          <w:szCs w:val="24"/>
          <w:lang w:val="ru-RU"/>
        </w:rPr>
        <w:t xml:space="preserve"> Чи задоволені Ви підготовкою, отриманою в рамках освітньої програми «Хімічні технології переробки полімерних і композиційних матеріалів» в частині придбаних знань з дисциплін;</w:t>
      </w:r>
    </w:p>
    <w:p w14:paraId="4DAEBF5F" w14:textId="082D57AD" w:rsidR="00634ECB" w:rsidRPr="000237A4" w:rsidRDefault="00634ECB" w:rsidP="000237A4">
      <w:pPr>
        <w:pStyle w:val="a3"/>
        <w:kinsoku w:val="0"/>
        <w:overflowPunct w:val="0"/>
        <w:ind w:left="251" w:right="1061" w:firstLine="1387"/>
        <w:jc w:val="both"/>
        <w:rPr>
          <w:lang w:val="ru-RU"/>
        </w:rPr>
      </w:pPr>
      <w:r w:rsidRPr="000237A4">
        <w:rPr>
          <w:lang w:val="ru-RU"/>
        </w:rPr>
        <w:t>На питання: «Чи задоволені Ви підготовкою, отриманою в рамках освітньої</w:t>
      </w:r>
      <w:r w:rsidRPr="000237A4">
        <w:rPr>
          <w:spacing w:val="-2"/>
          <w:lang w:val="ru-RU"/>
        </w:rPr>
        <w:t xml:space="preserve"> </w:t>
      </w:r>
      <w:r w:rsidRPr="000237A4">
        <w:rPr>
          <w:lang w:val="ru-RU"/>
        </w:rPr>
        <w:t xml:space="preserve">програми «Хімічні технології переробки полімерних і композиційних матеріалів» в частині здатності застосовувати отримані знання і вміння в контексті питань, розглянутих ОП» отримані позитивні відповіні: </w:t>
      </w:r>
      <w:r w:rsidR="00712D1D">
        <w:rPr>
          <w:lang w:val="ru-RU"/>
        </w:rPr>
        <w:t>90,91</w:t>
      </w:r>
      <w:r w:rsidRPr="000237A4">
        <w:rPr>
          <w:lang w:val="ru-RU"/>
        </w:rPr>
        <w:t xml:space="preserve">% - «так», та </w:t>
      </w:r>
      <w:r w:rsidR="00712D1D">
        <w:rPr>
          <w:lang w:val="ru-RU"/>
        </w:rPr>
        <w:t>9,09</w:t>
      </w:r>
      <w:r w:rsidRPr="000237A4">
        <w:rPr>
          <w:lang w:val="ru-RU"/>
        </w:rPr>
        <w:t>% - «скоріше так, ніж ні» (Рис. 4.10).</w:t>
      </w:r>
    </w:p>
    <w:p w14:paraId="421C8B4B" w14:textId="77777777" w:rsidR="00634ECB" w:rsidRPr="000237A4" w:rsidRDefault="00634ECB" w:rsidP="000237A4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sz w:val="24"/>
          <w:szCs w:val="24"/>
          <w:lang w:val="ru-RU"/>
        </w:rPr>
      </w:pPr>
    </w:p>
    <w:p w14:paraId="1F04391A" w14:textId="6A83539F" w:rsidR="00AE0C21" w:rsidRDefault="00F45156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4B2BDD11" wp14:editId="6CCCBB00">
            <wp:extent cx="6920230" cy="1518920"/>
            <wp:effectExtent l="0" t="0" r="0" b="5080"/>
            <wp:docPr id="639988660" name="Рисунок 63998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CF51" w14:textId="77777777" w:rsidR="00AE0C21" w:rsidRDefault="00AE0C21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</w:p>
    <w:p w14:paraId="14B2F630" w14:textId="6C86E3EC" w:rsidR="00AE0C21" w:rsidRPr="008B532D" w:rsidRDefault="00AC5533" w:rsidP="008B532D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i/>
          <w:iCs/>
          <w:sz w:val="24"/>
          <w:szCs w:val="24"/>
          <w:lang w:val="ru-RU"/>
        </w:rPr>
      </w:pPr>
      <w:r w:rsidRPr="008B532D">
        <w:rPr>
          <w:i/>
          <w:iCs/>
          <w:sz w:val="24"/>
          <w:szCs w:val="24"/>
          <w:lang w:val="ru-RU"/>
        </w:rPr>
        <w:t xml:space="preserve">Рис. </w:t>
      </w:r>
      <w:r w:rsidR="00634ECB" w:rsidRPr="008B532D">
        <w:rPr>
          <w:i/>
          <w:iCs/>
          <w:sz w:val="24"/>
          <w:szCs w:val="24"/>
          <w:lang w:val="ru-RU"/>
        </w:rPr>
        <w:t xml:space="preserve">4.10 </w:t>
      </w:r>
      <w:r w:rsidRPr="008B532D">
        <w:rPr>
          <w:i/>
          <w:iCs/>
          <w:sz w:val="24"/>
          <w:szCs w:val="24"/>
          <w:lang w:val="ru-RU"/>
        </w:rPr>
        <w:t>Чи задоволені Ви підготовкою, отриманою в рамках освітньої програми «Хімічні технології переробки полімерних і композиційних матеріалів» в частині здатності застосовувати отримані знання і вміння в контексті питань, розглянутих ОП</w:t>
      </w:r>
    </w:p>
    <w:p w14:paraId="69C4A9B6" w14:textId="77777777" w:rsidR="00634ECB" w:rsidRDefault="00634ECB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</w:p>
    <w:p w14:paraId="38AF99DD" w14:textId="0B46B68F" w:rsidR="00634ECB" w:rsidRPr="000237A4" w:rsidRDefault="00634ECB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4"/>
          <w:szCs w:val="24"/>
          <w:lang w:val="ru-RU"/>
        </w:rPr>
      </w:pPr>
      <w:r w:rsidRPr="000237A4">
        <w:rPr>
          <w:sz w:val="24"/>
          <w:szCs w:val="24"/>
          <w:lang w:val="ru-RU"/>
        </w:rPr>
        <w:t>Своє повне задоволення підготовкою, отриманою в рамках освітньої</w:t>
      </w:r>
      <w:r w:rsidRPr="000237A4">
        <w:rPr>
          <w:spacing w:val="-2"/>
          <w:sz w:val="24"/>
          <w:szCs w:val="24"/>
          <w:lang w:val="ru-RU"/>
        </w:rPr>
        <w:t xml:space="preserve"> </w:t>
      </w:r>
      <w:r w:rsidRPr="000237A4">
        <w:rPr>
          <w:sz w:val="24"/>
          <w:szCs w:val="24"/>
          <w:lang w:val="ru-RU"/>
        </w:rPr>
        <w:t>програми «Хімічні технології переробки полімерних і композиційних матеріалів» в частині здатності приймати самостійні рішення і робити вибір в контексті питань, розглянутих ОП (з обов'язковою здатністю формулювати власну думку/приймати самостійні рішення) висловили 83,33% опитаних та 16,67% - «скоріше так, ніж ні» (Рис. 4.11).</w:t>
      </w:r>
    </w:p>
    <w:p w14:paraId="15A2AC18" w14:textId="020E3B3E" w:rsidR="00AE0C21" w:rsidRPr="00AC0E60" w:rsidRDefault="00171268" w:rsidP="00AE0C21">
      <w:pPr>
        <w:tabs>
          <w:tab w:val="left" w:pos="612"/>
        </w:tabs>
        <w:kinsoku w:val="0"/>
        <w:overflowPunct w:val="0"/>
        <w:ind w:right="6476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uk-UA" w:eastAsia="uk-UA"/>
        </w:rPr>
        <w:lastRenderedPageBreak/>
        <w:drawing>
          <wp:inline distT="0" distB="0" distL="0" distR="0" wp14:anchorId="6844AFED" wp14:editId="7DBCEE77">
            <wp:extent cx="5539853" cy="2030278"/>
            <wp:effectExtent l="0" t="0" r="3810" b="825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53" cy="20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94EB" w14:textId="77777777" w:rsidR="00586797" w:rsidRPr="008B532D" w:rsidRDefault="00171268" w:rsidP="008B532D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i/>
          <w:iCs/>
          <w:sz w:val="24"/>
          <w:szCs w:val="24"/>
          <w:lang w:val="ru-RU"/>
        </w:rPr>
      </w:pPr>
      <w:r w:rsidRPr="008B532D">
        <w:rPr>
          <w:i/>
          <w:iCs/>
          <w:sz w:val="24"/>
          <w:szCs w:val="24"/>
          <w:lang w:val="ru-RU"/>
        </w:rPr>
        <w:t xml:space="preserve">Рис. </w:t>
      </w:r>
      <w:r w:rsidR="00634ECB" w:rsidRPr="008B532D">
        <w:rPr>
          <w:i/>
          <w:iCs/>
          <w:sz w:val="24"/>
          <w:szCs w:val="24"/>
          <w:lang w:val="ru-RU"/>
        </w:rPr>
        <w:t xml:space="preserve">4.11 </w:t>
      </w:r>
      <w:r w:rsidRPr="008B532D">
        <w:rPr>
          <w:i/>
          <w:iCs/>
          <w:sz w:val="24"/>
          <w:szCs w:val="24"/>
          <w:lang w:val="ru-RU"/>
        </w:rPr>
        <w:t xml:space="preserve">Чи задоволені Ви підготовкою, отриманою в рамках освітньої програми «Хімічні технології переробки полімерних і композиційних матеріалів» в частині здатності приймати самостійні рішення і робити вибір в контексті питань, розглянутих ОП (з обов'язковою здатністю формулювати власну думку/приймати самостійні рішення) </w:t>
      </w:r>
    </w:p>
    <w:p w14:paraId="7C14EE34" w14:textId="77777777" w:rsidR="00586797" w:rsidRDefault="00586797" w:rsidP="00586797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ab/>
      </w:r>
    </w:p>
    <w:p w14:paraId="50940249" w14:textId="6A4F2B2C" w:rsidR="00586797" w:rsidRPr="00634ECB" w:rsidRDefault="00586797" w:rsidP="00586797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sz w:val="24"/>
          <w:szCs w:val="24"/>
          <w:lang w:val="ru-RU"/>
        </w:rPr>
      </w:pPr>
      <w:r>
        <w:rPr>
          <w:sz w:val="20"/>
          <w:szCs w:val="20"/>
          <w:lang w:val="ru-RU"/>
        </w:rPr>
        <w:tab/>
      </w:r>
      <w:r w:rsidRPr="00586797">
        <w:rPr>
          <w:lang w:val="ru-RU"/>
        </w:rPr>
        <w:t xml:space="preserve">Одностайними є відповіді </w:t>
      </w:r>
      <w:r w:rsidRPr="00586797">
        <w:rPr>
          <w:sz w:val="24"/>
          <w:szCs w:val="24"/>
          <w:lang w:val="ru-RU"/>
        </w:rPr>
        <w:t xml:space="preserve">якби була можливість повернутися в минуле, стали б Ви знову вступати </w:t>
      </w:r>
      <w:r w:rsidRPr="00634ECB">
        <w:rPr>
          <w:sz w:val="24"/>
          <w:szCs w:val="24"/>
          <w:lang w:val="ru-RU"/>
        </w:rPr>
        <w:t>до Університету – відповідь «Так, на ту ж саму ОНП в цей університет» –</w:t>
      </w:r>
      <w:r w:rsidRPr="00634ECB"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100% (рис.4.12).</w:t>
      </w:r>
    </w:p>
    <w:p w14:paraId="4EB66470" w14:textId="3E58A527" w:rsidR="00AE0C21" w:rsidRDefault="00AE0C21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</w:p>
    <w:p w14:paraId="55861775" w14:textId="754BCF82" w:rsidR="001A004D" w:rsidRDefault="00F45156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uk-UA" w:eastAsia="uk-UA"/>
        </w:rPr>
        <w:drawing>
          <wp:inline distT="0" distB="0" distL="0" distR="0" wp14:anchorId="2AA1117A" wp14:editId="52130AB9">
            <wp:extent cx="6911975" cy="1541780"/>
            <wp:effectExtent l="0" t="0" r="3175" b="1270"/>
            <wp:docPr id="169481826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D212" w14:textId="61CBC631" w:rsidR="001A004D" w:rsidRDefault="001A004D" w:rsidP="00AE0C21">
      <w:pPr>
        <w:tabs>
          <w:tab w:val="left" w:pos="432"/>
        </w:tabs>
        <w:kinsoku w:val="0"/>
        <w:overflowPunct w:val="0"/>
        <w:spacing w:before="1"/>
        <w:ind w:right="820"/>
        <w:rPr>
          <w:sz w:val="20"/>
          <w:szCs w:val="20"/>
          <w:lang w:val="ru-RU"/>
        </w:rPr>
      </w:pPr>
    </w:p>
    <w:p w14:paraId="617F34D8" w14:textId="61E717C6" w:rsidR="001A004D" w:rsidRPr="008B532D" w:rsidRDefault="001A004D" w:rsidP="008B532D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i/>
          <w:iCs/>
          <w:sz w:val="24"/>
          <w:szCs w:val="24"/>
          <w:lang w:val="ru-RU"/>
        </w:rPr>
      </w:pPr>
      <w:r w:rsidRPr="008B532D">
        <w:rPr>
          <w:i/>
          <w:iCs/>
          <w:sz w:val="24"/>
          <w:szCs w:val="24"/>
          <w:lang w:val="ru-RU"/>
        </w:rPr>
        <w:t>Рис.</w:t>
      </w:r>
      <w:r w:rsidR="00634ECB" w:rsidRPr="008B532D">
        <w:rPr>
          <w:i/>
          <w:iCs/>
          <w:sz w:val="24"/>
          <w:szCs w:val="24"/>
          <w:lang w:val="ru-RU"/>
        </w:rPr>
        <w:t>4.12</w:t>
      </w:r>
      <w:r w:rsidRPr="008B532D">
        <w:rPr>
          <w:i/>
          <w:iCs/>
          <w:sz w:val="24"/>
          <w:szCs w:val="24"/>
          <w:lang w:val="ru-RU"/>
        </w:rPr>
        <w:t xml:space="preserve"> Якби була можливість повернутися в минуле, стали б Ви знову вступати до Університету</w:t>
      </w:r>
    </w:p>
    <w:p w14:paraId="228D41F2" w14:textId="4E893FBE" w:rsidR="000857B9" w:rsidRPr="00586797" w:rsidRDefault="00881898">
      <w:pPr>
        <w:pStyle w:val="a3"/>
        <w:kinsoku w:val="0"/>
        <w:overflowPunct w:val="0"/>
        <w:spacing w:before="39"/>
        <w:ind w:left="252" w:right="421" w:firstLine="708"/>
        <w:jc w:val="both"/>
        <w:rPr>
          <w:b/>
          <w:bCs/>
          <w:i/>
          <w:iCs/>
          <w:lang w:val="ru-RU"/>
        </w:rPr>
      </w:pPr>
      <w:r w:rsidRPr="00AC0E60">
        <w:rPr>
          <w:b/>
          <w:bCs/>
          <w:i/>
          <w:iCs/>
          <w:lang w:val="ru-RU"/>
        </w:rPr>
        <w:t>Таким чином, на основі аналізу анкетування працевлаштованих випускників за освітньою програмою «</w:t>
      </w:r>
      <w:bookmarkStart w:id="14" w:name="_Hlk105016004"/>
      <w:r w:rsidR="00586797" w:rsidRPr="00586797">
        <w:rPr>
          <w:b/>
          <w:bCs/>
          <w:i/>
          <w:iCs/>
          <w:lang w:val="ru-RU"/>
        </w:rPr>
        <w:t>Хімічні технології переробки полімерних і композиційних матеріалів</w:t>
      </w:r>
      <w:bookmarkEnd w:id="14"/>
      <w:r w:rsidRPr="00AC0E60">
        <w:rPr>
          <w:b/>
          <w:bCs/>
          <w:i/>
          <w:iCs/>
          <w:lang w:val="ru-RU"/>
        </w:rPr>
        <w:t>» можна зробити висновок про ефективність провадження освітньої діяльності в КНУТД за освітньою програмою</w:t>
      </w:r>
      <w:r w:rsidRPr="00AC0E60">
        <w:rPr>
          <w:b/>
          <w:bCs/>
          <w:i/>
          <w:iCs/>
          <w:spacing w:val="-9"/>
          <w:lang w:val="ru-RU"/>
        </w:rPr>
        <w:t xml:space="preserve"> </w:t>
      </w:r>
      <w:r w:rsidRPr="00586797">
        <w:rPr>
          <w:b/>
          <w:bCs/>
          <w:i/>
          <w:iCs/>
          <w:lang w:val="ru-RU"/>
        </w:rPr>
        <w:t>«</w:t>
      </w:r>
      <w:r w:rsidR="00586797" w:rsidRPr="00586797">
        <w:rPr>
          <w:b/>
          <w:bCs/>
          <w:i/>
          <w:iCs/>
          <w:lang w:val="ru-RU"/>
        </w:rPr>
        <w:t>Хімічні технології переробки полімерних і композиційних матеріалів</w:t>
      </w:r>
      <w:r w:rsidRPr="00586797">
        <w:rPr>
          <w:b/>
          <w:bCs/>
          <w:i/>
          <w:iCs/>
          <w:lang w:val="ru-RU"/>
        </w:rPr>
        <w:t>»,</w:t>
      </w:r>
      <w:r w:rsidRPr="00586797">
        <w:rPr>
          <w:b/>
          <w:bCs/>
          <w:i/>
          <w:iCs/>
          <w:spacing w:val="-6"/>
          <w:lang w:val="ru-RU"/>
        </w:rPr>
        <w:t xml:space="preserve"> </w:t>
      </w:r>
      <w:r w:rsidRPr="00586797">
        <w:rPr>
          <w:b/>
          <w:bCs/>
          <w:i/>
          <w:iCs/>
          <w:lang w:val="ru-RU"/>
        </w:rPr>
        <w:t>задоволеність</w:t>
      </w:r>
      <w:r w:rsidRPr="00586797">
        <w:rPr>
          <w:b/>
          <w:bCs/>
          <w:i/>
          <w:iCs/>
          <w:spacing w:val="-9"/>
          <w:lang w:val="ru-RU"/>
        </w:rPr>
        <w:t xml:space="preserve"> </w:t>
      </w:r>
      <w:r w:rsidRPr="00586797">
        <w:rPr>
          <w:b/>
          <w:bCs/>
          <w:i/>
          <w:iCs/>
          <w:lang w:val="ru-RU"/>
        </w:rPr>
        <w:t>здобувачів</w:t>
      </w:r>
      <w:r w:rsidRPr="00586797">
        <w:rPr>
          <w:b/>
          <w:bCs/>
          <w:i/>
          <w:iCs/>
          <w:spacing w:val="-10"/>
          <w:lang w:val="ru-RU"/>
        </w:rPr>
        <w:t xml:space="preserve"> </w:t>
      </w:r>
      <w:r w:rsidRPr="00586797">
        <w:rPr>
          <w:b/>
          <w:bCs/>
          <w:i/>
          <w:iCs/>
          <w:lang w:val="ru-RU"/>
        </w:rPr>
        <w:t>результатами її</w:t>
      </w:r>
      <w:r w:rsidRPr="00586797">
        <w:rPr>
          <w:b/>
          <w:bCs/>
          <w:i/>
          <w:iCs/>
          <w:spacing w:val="54"/>
          <w:lang w:val="ru-RU"/>
        </w:rPr>
        <w:t xml:space="preserve"> </w:t>
      </w:r>
      <w:r w:rsidRPr="00586797">
        <w:rPr>
          <w:b/>
          <w:bCs/>
          <w:i/>
          <w:iCs/>
          <w:lang w:val="ru-RU"/>
        </w:rPr>
        <w:t>реалізації.</w:t>
      </w:r>
    </w:p>
    <w:p w14:paraId="2027AED7" w14:textId="77777777" w:rsidR="000857B9" w:rsidRPr="00586797" w:rsidRDefault="000857B9">
      <w:pPr>
        <w:pStyle w:val="a3"/>
        <w:kinsoku w:val="0"/>
        <w:overflowPunct w:val="0"/>
        <w:spacing w:before="7"/>
        <w:rPr>
          <w:b/>
          <w:bCs/>
          <w:i/>
          <w:iCs/>
          <w:sz w:val="21"/>
          <w:szCs w:val="21"/>
          <w:lang w:val="ru-RU"/>
        </w:rPr>
      </w:pPr>
    </w:p>
    <w:p w14:paraId="2D6B4459" w14:textId="77777777" w:rsidR="000857B9" w:rsidRPr="003A336E" w:rsidRDefault="00881898">
      <w:pPr>
        <w:pStyle w:val="1"/>
        <w:numPr>
          <w:ilvl w:val="1"/>
          <w:numId w:val="3"/>
        </w:numPr>
        <w:tabs>
          <w:tab w:val="left" w:pos="2902"/>
        </w:tabs>
        <w:kinsoku w:val="0"/>
        <w:overflowPunct w:val="0"/>
        <w:ind w:left="3751" w:right="2681" w:hanging="1200"/>
        <w:jc w:val="both"/>
        <w:rPr>
          <w:lang w:val="ru-RU"/>
        </w:rPr>
      </w:pPr>
      <w:bookmarkStart w:id="15" w:name="5._Моніторинг_результатів_освітньої_прог"/>
      <w:bookmarkEnd w:id="15"/>
      <w:r w:rsidRPr="003A336E">
        <w:rPr>
          <w:lang w:val="ru-RU"/>
        </w:rPr>
        <w:t>Моніторинг результатів освітньої програми (анкетування</w:t>
      </w:r>
      <w:r w:rsidRPr="003A336E">
        <w:rPr>
          <w:spacing w:val="-6"/>
          <w:lang w:val="ru-RU"/>
        </w:rPr>
        <w:t xml:space="preserve"> </w:t>
      </w:r>
      <w:r w:rsidRPr="003A336E">
        <w:rPr>
          <w:lang w:val="ru-RU"/>
        </w:rPr>
        <w:t>роботодавців)</w:t>
      </w:r>
    </w:p>
    <w:p w14:paraId="0729E6CC" w14:textId="071FB972" w:rsidR="000857B9" w:rsidRPr="00AC0E60" w:rsidRDefault="00881898">
      <w:pPr>
        <w:pStyle w:val="a3"/>
        <w:kinsoku w:val="0"/>
        <w:overflowPunct w:val="0"/>
        <w:spacing w:before="123"/>
        <w:ind w:left="251" w:right="428" w:firstLine="708"/>
        <w:jc w:val="both"/>
        <w:rPr>
          <w:lang w:val="ru-RU"/>
        </w:rPr>
      </w:pPr>
      <w:r w:rsidRPr="00AC0E60">
        <w:rPr>
          <w:lang w:val="ru-RU"/>
        </w:rPr>
        <w:t>Відбір роботодавців для анкетування щодо моніторингу результатів освітньої діяльності проводився, виходячи з того, з якими науковими установами, фірмами чи компаніями співпрацювали</w:t>
      </w:r>
      <w:r w:rsidRPr="00AC0E60">
        <w:rPr>
          <w:spacing w:val="-9"/>
          <w:lang w:val="ru-RU"/>
        </w:rPr>
        <w:t xml:space="preserve"> </w:t>
      </w:r>
      <w:r w:rsidRPr="00AC0E60">
        <w:rPr>
          <w:lang w:val="ru-RU"/>
        </w:rPr>
        <w:t>випускники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таздобувачі</w:t>
      </w:r>
      <w:r w:rsidRPr="00AC0E60">
        <w:rPr>
          <w:spacing w:val="-9"/>
          <w:lang w:val="ru-RU"/>
        </w:rPr>
        <w:t xml:space="preserve"> </w:t>
      </w:r>
      <w:r w:rsidRPr="00AC0E60">
        <w:rPr>
          <w:lang w:val="ru-RU"/>
        </w:rPr>
        <w:t>різних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курсів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на</w:t>
      </w:r>
      <w:r w:rsidRPr="00AC0E60">
        <w:rPr>
          <w:spacing w:val="-9"/>
          <w:lang w:val="ru-RU"/>
        </w:rPr>
        <w:t xml:space="preserve"> </w:t>
      </w:r>
      <w:r w:rsidRPr="00AC0E60">
        <w:rPr>
          <w:lang w:val="ru-RU"/>
        </w:rPr>
        <w:t>умовах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часткової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зайнятості</w:t>
      </w:r>
      <w:r w:rsidRPr="00AC0E60">
        <w:rPr>
          <w:spacing w:val="-8"/>
          <w:lang w:val="ru-RU"/>
        </w:rPr>
        <w:t xml:space="preserve"> </w:t>
      </w:r>
      <w:r w:rsidRPr="00AC0E60">
        <w:rPr>
          <w:lang w:val="ru-RU"/>
        </w:rPr>
        <w:t>у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ході</w:t>
      </w:r>
      <w:r w:rsidRPr="00AC0E60">
        <w:rPr>
          <w:spacing w:val="-10"/>
          <w:lang w:val="ru-RU"/>
        </w:rPr>
        <w:t xml:space="preserve"> </w:t>
      </w:r>
      <w:r w:rsidRPr="00AC0E60">
        <w:rPr>
          <w:lang w:val="ru-RU"/>
        </w:rPr>
        <w:t>навчання.</w:t>
      </w:r>
      <w:r w:rsidRPr="00AC0E60">
        <w:rPr>
          <w:spacing w:val="-6"/>
          <w:lang w:val="ru-RU"/>
        </w:rPr>
        <w:t xml:space="preserve"> </w:t>
      </w:r>
    </w:p>
    <w:p w14:paraId="6D87D921" w14:textId="01A1C62C" w:rsidR="000857B9" w:rsidRDefault="00881898">
      <w:pPr>
        <w:pStyle w:val="a3"/>
        <w:kinsoku w:val="0"/>
        <w:overflowPunct w:val="0"/>
        <w:ind w:left="251" w:right="426" w:firstLine="708"/>
        <w:jc w:val="both"/>
        <w:rPr>
          <w:lang w:val="ru-RU"/>
        </w:rPr>
      </w:pPr>
      <w:r w:rsidRPr="00AC0E60">
        <w:rPr>
          <w:lang w:val="ru-RU"/>
        </w:rPr>
        <w:t>На відповідь щодо відповідності видів діяльності, які здійснюються і виконуються випускниками, працевлаштованими у певній компанії / організац</w:t>
      </w:r>
      <w:r w:rsidR="002F61F2">
        <w:rPr>
          <w:lang w:val="ru-RU"/>
        </w:rPr>
        <w:t>ії, рівню їх кваліфікації, то 8</w:t>
      </w:r>
      <w:r w:rsidR="00350DA3">
        <w:rPr>
          <w:lang w:val="ru-RU"/>
        </w:rPr>
        <w:t>1,25</w:t>
      </w:r>
      <w:r w:rsidRPr="00AC0E60">
        <w:rPr>
          <w:lang w:val="ru-RU"/>
        </w:rPr>
        <w:t>% опитаних робото</w:t>
      </w:r>
      <w:r w:rsidR="002F61F2">
        <w:rPr>
          <w:lang w:val="ru-RU"/>
        </w:rPr>
        <w:t xml:space="preserve">давців відповіли позитивно, а </w:t>
      </w:r>
      <w:r w:rsidR="00350DA3">
        <w:rPr>
          <w:lang w:val="ru-RU"/>
        </w:rPr>
        <w:t>18,75</w:t>
      </w:r>
      <w:r w:rsidRPr="00AC0E60">
        <w:rPr>
          <w:lang w:val="ru-RU"/>
        </w:rPr>
        <w:t>% - оцінили кваліфікацію випускників скоріше позитивно, ніж негативно (рис. 5.1).</w:t>
      </w:r>
    </w:p>
    <w:p w14:paraId="6AE2469D" w14:textId="062AFCDE" w:rsidR="000237A4" w:rsidRPr="00AC0E60" w:rsidRDefault="000237A4">
      <w:pPr>
        <w:pStyle w:val="a3"/>
        <w:kinsoku w:val="0"/>
        <w:overflowPunct w:val="0"/>
        <w:ind w:left="251" w:right="426" w:firstLine="708"/>
        <w:jc w:val="both"/>
        <w:rPr>
          <w:lang w:val="ru-RU"/>
        </w:rPr>
      </w:pPr>
      <w:r w:rsidRPr="00AC0E60">
        <w:rPr>
          <w:lang w:val="ru-RU"/>
        </w:rPr>
        <w:t>На питання, яка Ваша думка про загальні компетенції випускників ОП «</w:t>
      </w:r>
      <w:r w:rsidRPr="000237A4">
        <w:rPr>
          <w:lang w:val="ru-RU"/>
        </w:rPr>
        <w:t>Хімічні технології переробки полімерних і композиційних матеріалів</w:t>
      </w:r>
      <w:r w:rsidRPr="00AC0E60">
        <w:rPr>
          <w:lang w:val="ru-RU"/>
        </w:rPr>
        <w:t>», які працюють в даний час або працювали якийсь час назад в Вашій компанії / організації, респондент</w:t>
      </w:r>
      <w:r w:rsidR="00350DA3">
        <w:rPr>
          <w:lang w:val="ru-RU"/>
        </w:rPr>
        <w:t>и</w:t>
      </w:r>
      <w:r w:rsidRPr="00AC0E60">
        <w:rPr>
          <w:lang w:val="ru-RU"/>
        </w:rPr>
        <w:t xml:space="preserve"> відповіли </w:t>
      </w:r>
      <w:r w:rsidR="00350DA3">
        <w:rPr>
          <w:lang w:val="ru-RU"/>
        </w:rPr>
        <w:t xml:space="preserve">на 100 % </w:t>
      </w:r>
      <w:r w:rsidRPr="00AC0E60">
        <w:rPr>
          <w:lang w:val="ru-RU"/>
        </w:rPr>
        <w:t>позитивно</w:t>
      </w:r>
      <w:r>
        <w:rPr>
          <w:lang w:val="ru-RU"/>
        </w:rPr>
        <w:t xml:space="preserve"> </w:t>
      </w:r>
      <w:r w:rsidRPr="00AC0E60">
        <w:rPr>
          <w:lang w:val="ru-RU"/>
        </w:rPr>
        <w:t>(рис. 5.2).</w:t>
      </w:r>
    </w:p>
    <w:p w14:paraId="747678A2" w14:textId="5F8CFD77" w:rsidR="009F0EAC" w:rsidRDefault="009F674B" w:rsidP="009F674B">
      <w:pPr>
        <w:pStyle w:val="a3"/>
        <w:kinsoku w:val="0"/>
        <w:overflowPunct w:val="0"/>
        <w:spacing w:before="1"/>
        <w:ind w:right="421" w:firstLine="33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t xml:space="preserve"> </w:t>
      </w:r>
      <w:r>
        <w:rPr>
          <w:noProof/>
          <w:lang w:val="uk-UA" w:eastAsia="uk-UA"/>
        </w:rPr>
        <w:drawing>
          <wp:inline distT="0" distB="0" distL="0" distR="0" wp14:anchorId="065B26C8" wp14:editId="03A2D086">
            <wp:extent cx="2867348" cy="2565413"/>
            <wp:effectExtent l="0" t="0" r="9525" b="6350"/>
            <wp:docPr id="127009255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92" cy="256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t xml:space="preserve">            </w:t>
      </w:r>
      <w:r>
        <w:rPr>
          <w:noProof/>
          <w:lang w:val="uk-UA"/>
        </w:rPr>
        <w:drawing>
          <wp:inline distT="0" distB="0" distL="0" distR="0" wp14:anchorId="1E20BA69" wp14:editId="4FA8AA0B">
            <wp:extent cx="2737465" cy="2603715"/>
            <wp:effectExtent l="0" t="0" r="6350" b="6350"/>
            <wp:docPr id="162132354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31" cy="26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BF8A" w14:textId="77777777" w:rsidR="002F61F2" w:rsidRDefault="002F61F2" w:rsidP="002F61F2">
      <w:pPr>
        <w:pStyle w:val="a3"/>
        <w:kinsoku w:val="0"/>
        <w:overflowPunct w:val="0"/>
        <w:spacing w:before="1"/>
        <w:ind w:left="251" w:right="421" w:firstLine="708"/>
        <w:jc w:val="center"/>
        <w:rPr>
          <w:lang w:val="uk-UA"/>
        </w:rPr>
      </w:pPr>
    </w:p>
    <w:tbl>
      <w:tblPr>
        <w:tblStyle w:val="a9"/>
        <w:tblW w:w="0" w:type="auto"/>
        <w:tblInd w:w="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1"/>
        <w:gridCol w:w="5288"/>
      </w:tblGrid>
      <w:tr w:rsidR="002F61F2" w:rsidRPr="00096986" w14:paraId="28F889E7" w14:textId="77777777" w:rsidTr="00AD00E6">
        <w:tc>
          <w:tcPr>
            <w:tcW w:w="5450" w:type="dxa"/>
          </w:tcPr>
          <w:p w14:paraId="3A97D0F7" w14:textId="519FC5C9" w:rsidR="002F61F2" w:rsidRPr="005C0FBB" w:rsidRDefault="002F61F2" w:rsidP="008B532D">
            <w:pPr>
              <w:tabs>
                <w:tab w:val="left" w:pos="432"/>
              </w:tabs>
              <w:kinsoku w:val="0"/>
              <w:overflowPunct w:val="0"/>
              <w:spacing w:before="1"/>
              <w:ind w:right="820"/>
              <w:jc w:val="both"/>
              <w:rPr>
                <w:i/>
                <w:iCs/>
                <w:sz w:val="24"/>
                <w:szCs w:val="24"/>
                <w:lang w:val="uk-UA"/>
              </w:rPr>
            </w:pPr>
            <w:r w:rsidRPr="005C0FBB">
              <w:rPr>
                <w:i/>
                <w:iCs/>
                <w:sz w:val="24"/>
                <w:szCs w:val="24"/>
                <w:lang w:val="uk-UA"/>
              </w:rPr>
              <w:t>Рис.5.1.Чи Відповідають види діяльності, які здійснюються і виконуються випускниками, працевлаштованими у певній компанії / організації, рівню їх кваліфікації</w:t>
            </w:r>
          </w:p>
        </w:tc>
        <w:tc>
          <w:tcPr>
            <w:tcW w:w="5415" w:type="dxa"/>
          </w:tcPr>
          <w:p w14:paraId="6D386E9E" w14:textId="7D4A05C0" w:rsidR="002F61F2" w:rsidRPr="008B532D" w:rsidRDefault="000237A4" w:rsidP="008B532D">
            <w:pPr>
              <w:tabs>
                <w:tab w:val="left" w:pos="432"/>
              </w:tabs>
              <w:kinsoku w:val="0"/>
              <w:overflowPunct w:val="0"/>
              <w:spacing w:before="1"/>
              <w:ind w:right="820"/>
              <w:jc w:val="both"/>
              <w:rPr>
                <w:i/>
                <w:iCs/>
                <w:sz w:val="24"/>
                <w:szCs w:val="24"/>
                <w:lang w:val="ru-RU"/>
              </w:rPr>
            </w:pPr>
            <w:r w:rsidRPr="008B532D">
              <w:rPr>
                <w:i/>
                <w:iCs/>
                <w:sz w:val="24"/>
                <w:szCs w:val="24"/>
                <w:lang w:val="ru-RU"/>
              </w:rPr>
              <w:t>Рис. 5.2. Яка Ваша думка про загальні компетенції випускників ОП які працюють в даний час або працювали якийсь час назад в Вашій компанії / організації, переважна</w:t>
            </w:r>
          </w:p>
        </w:tc>
      </w:tr>
    </w:tbl>
    <w:p w14:paraId="5E62786A" w14:textId="77777777" w:rsidR="008D3E3F" w:rsidRDefault="008D3E3F" w:rsidP="008D3E3F">
      <w:pPr>
        <w:pStyle w:val="a3"/>
        <w:kinsoku w:val="0"/>
        <w:overflowPunct w:val="0"/>
        <w:spacing w:before="1"/>
        <w:ind w:left="251" w:right="421" w:firstLine="708"/>
        <w:jc w:val="both"/>
        <w:rPr>
          <w:lang w:val="uk-UA"/>
        </w:rPr>
      </w:pPr>
    </w:p>
    <w:p w14:paraId="28E4932D" w14:textId="3505A50A" w:rsidR="008D3E3F" w:rsidRDefault="008D3E3F" w:rsidP="008D3E3F">
      <w:pPr>
        <w:pStyle w:val="a3"/>
        <w:kinsoku w:val="0"/>
        <w:overflowPunct w:val="0"/>
        <w:spacing w:before="1"/>
        <w:ind w:left="251" w:right="421" w:firstLine="708"/>
        <w:jc w:val="both"/>
        <w:rPr>
          <w:lang w:val="uk-UA"/>
        </w:rPr>
      </w:pPr>
      <w:r w:rsidRPr="00AD00E6">
        <w:rPr>
          <w:lang w:val="uk-UA"/>
        </w:rPr>
        <w:t>Майже аналогічним став розподіл відповідей роботодавців щодо спеціальних,</w:t>
      </w:r>
      <w:r w:rsidRPr="00AD00E6">
        <w:rPr>
          <w:spacing w:val="-15"/>
          <w:lang w:val="uk-UA"/>
        </w:rPr>
        <w:t xml:space="preserve"> </w:t>
      </w:r>
      <w:r w:rsidRPr="00AD00E6">
        <w:rPr>
          <w:lang w:val="uk-UA"/>
        </w:rPr>
        <w:t>професійних</w:t>
      </w:r>
      <w:r w:rsidRPr="00AD00E6">
        <w:rPr>
          <w:spacing w:val="-16"/>
          <w:lang w:val="uk-UA"/>
        </w:rPr>
        <w:t xml:space="preserve"> </w:t>
      </w:r>
      <w:r w:rsidRPr="00AD00E6">
        <w:rPr>
          <w:lang w:val="uk-UA"/>
        </w:rPr>
        <w:t>компетентностей</w:t>
      </w:r>
      <w:r w:rsidRPr="00AD00E6">
        <w:rPr>
          <w:spacing w:val="-14"/>
          <w:lang w:val="uk-UA"/>
        </w:rPr>
        <w:t xml:space="preserve"> </w:t>
      </w:r>
      <w:r w:rsidRPr="00AD00E6">
        <w:rPr>
          <w:lang w:val="uk-UA"/>
        </w:rPr>
        <w:t>випускників</w:t>
      </w:r>
      <w:r w:rsidRPr="00AD00E6">
        <w:rPr>
          <w:spacing w:val="-14"/>
          <w:lang w:val="uk-UA"/>
        </w:rPr>
        <w:t xml:space="preserve"> </w:t>
      </w:r>
      <w:r w:rsidRPr="00AD00E6">
        <w:rPr>
          <w:lang w:val="uk-UA"/>
        </w:rPr>
        <w:t>ОП</w:t>
      </w:r>
      <w:r w:rsidRPr="00AD00E6">
        <w:rPr>
          <w:spacing w:val="28"/>
          <w:lang w:val="uk-UA"/>
        </w:rPr>
        <w:t xml:space="preserve"> </w:t>
      </w:r>
      <w:r w:rsidRPr="00AD00E6">
        <w:rPr>
          <w:lang w:val="uk-UA"/>
        </w:rPr>
        <w:t>«Хімічні технології переробки полімерних і композиційних матеріалів»,</w:t>
      </w:r>
      <w:r w:rsidRPr="00AD00E6">
        <w:rPr>
          <w:spacing w:val="-14"/>
          <w:lang w:val="uk-UA"/>
        </w:rPr>
        <w:t xml:space="preserve"> </w:t>
      </w:r>
      <w:r w:rsidRPr="00AD00E6">
        <w:rPr>
          <w:lang w:val="uk-UA"/>
        </w:rPr>
        <w:t>які працюють</w:t>
      </w:r>
      <w:r w:rsidRPr="00AD00E6">
        <w:rPr>
          <w:spacing w:val="-14"/>
          <w:lang w:val="uk-UA"/>
        </w:rPr>
        <w:t xml:space="preserve"> </w:t>
      </w:r>
      <w:r w:rsidRPr="00AD00E6">
        <w:rPr>
          <w:lang w:val="uk-UA"/>
        </w:rPr>
        <w:t>в</w:t>
      </w:r>
      <w:r w:rsidRPr="00AD00E6">
        <w:rPr>
          <w:spacing w:val="-17"/>
          <w:lang w:val="uk-UA"/>
        </w:rPr>
        <w:t xml:space="preserve"> </w:t>
      </w:r>
      <w:r w:rsidRPr="00AD00E6">
        <w:rPr>
          <w:lang w:val="uk-UA"/>
        </w:rPr>
        <w:t>даний</w:t>
      </w:r>
      <w:r w:rsidRPr="00AD00E6">
        <w:rPr>
          <w:spacing w:val="-15"/>
          <w:lang w:val="uk-UA"/>
        </w:rPr>
        <w:t xml:space="preserve"> </w:t>
      </w:r>
      <w:r w:rsidRPr="00AD00E6">
        <w:rPr>
          <w:lang w:val="uk-UA"/>
        </w:rPr>
        <w:t>час</w:t>
      </w:r>
      <w:r w:rsidRPr="00AD00E6">
        <w:rPr>
          <w:spacing w:val="-15"/>
          <w:lang w:val="uk-UA"/>
        </w:rPr>
        <w:t xml:space="preserve"> </w:t>
      </w:r>
      <w:r w:rsidRPr="00AD00E6">
        <w:rPr>
          <w:lang w:val="uk-UA"/>
        </w:rPr>
        <w:t>або</w:t>
      </w:r>
      <w:r w:rsidRPr="00AD00E6">
        <w:rPr>
          <w:spacing w:val="-14"/>
          <w:lang w:val="uk-UA"/>
        </w:rPr>
        <w:t xml:space="preserve"> </w:t>
      </w:r>
      <w:r w:rsidRPr="00AD00E6">
        <w:rPr>
          <w:lang w:val="uk-UA"/>
        </w:rPr>
        <w:t>працювали</w:t>
      </w:r>
      <w:r w:rsidRPr="00AD00E6">
        <w:rPr>
          <w:spacing w:val="-14"/>
          <w:lang w:val="uk-UA"/>
        </w:rPr>
        <w:t xml:space="preserve"> </w:t>
      </w:r>
      <w:r w:rsidRPr="00AD00E6">
        <w:rPr>
          <w:lang w:val="uk-UA"/>
        </w:rPr>
        <w:t>якийсь</w:t>
      </w:r>
      <w:r w:rsidRPr="00AD00E6">
        <w:rPr>
          <w:spacing w:val="-14"/>
          <w:lang w:val="uk-UA"/>
        </w:rPr>
        <w:t xml:space="preserve"> </w:t>
      </w:r>
      <w:r w:rsidRPr="00AD00E6">
        <w:rPr>
          <w:lang w:val="uk-UA"/>
        </w:rPr>
        <w:t>час</w:t>
      </w:r>
      <w:r w:rsidRPr="00AD00E6">
        <w:rPr>
          <w:spacing w:val="-15"/>
          <w:lang w:val="uk-UA"/>
        </w:rPr>
        <w:t xml:space="preserve"> </w:t>
      </w:r>
      <w:r w:rsidRPr="00AD00E6">
        <w:rPr>
          <w:lang w:val="uk-UA"/>
        </w:rPr>
        <w:t>назад</w:t>
      </w:r>
      <w:r w:rsidRPr="00AD00E6">
        <w:rPr>
          <w:spacing w:val="-14"/>
          <w:lang w:val="uk-UA"/>
        </w:rPr>
        <w:t xml:space="preserve"> </w:t>
      </w:r>
      <w:r w:rsidRPr="00AD00E6">
        <w:rPr>
          <w:lang w:val="uk-UA"/>
        </w:rPr>
        <w:t>у</w:t>
      </w:r>
      <w:r w:rsidRPr="00AD00E6">
        <w:rPr>
          <w:spacing w:val="-15"/>
          <w:lang w:val="uk-UA"/>
        </w:rPr>
        <w:t xml:space="preserve"> </w:t>
      </w:r>
      <w:r w:rsidRPr="00AD00E6">
        <w:rPr>
          <w:lang w:val="uk-UA"/>
        </w:rPr>
        <w:t>певній</w:t>
      </w:r>
      <w:r w:rsidRPr="00AD00E6">
        <w:rPr>
          <w:spacing w:val="-15"/>
          <w:lang w:val="uk-UA"/>
        </w:rPr>
        <w:t xml:space="preserve"> </w:t>
      </w:r>
      <w:r w:rsidRPr="00AD00E6">
        <w:rPr>
          <w:lang w:val="uk-UA"/>
        </w:rPr>
        <w:t>компанії</w:t>
      </w:r>
      <w:r w:rsidRPr="00AD00E6">
        <w:rPr>
          <w:spacing w:val="-15"/>
          <w:lang w:val="uk-UA"/>
        </w:rPr>
        <w:t xml:space="preserve"> </w:t>
      </w:r>
      <w:r w:rsidRPr="00AD00E6">
        <w:rPr>
          <w:lang w:val="uk-UA"/>
        </w:rPr>
        <w:t>/</w:t>
      </w:r>
      <w:r w:rsidRPr="00AD00E6">
        <w:rPr>
          <w:spacing w:val="-13"/>
          <w:lang w:val="uk-UA"/>
        </w:rPr>
        <w:t xml:space="preserve"> </w:t>
      </w:r>
      <w:r w:rsidRPr="00AD00E6">
        <w:rPr>
          <w:lang w:val="uk-UA"/>
        </w:rPr>
        <w:t>організації:</w:t>
      </w:r>
      <w:r w:rsidRPr="00AD00E6">
        <w:rPr>
          <w:spacing w:val="25"/>
          <w:lang w:val="uk-UA"/>
        </w:rPr>
        <w:t xml:space="preserve"> </w:t>
      </w:r>
      <w:r w:rsidR="00350DA3">
        <w:rPr>
          <w:spacing w:val="25"/>
          <w:lang w:val="uk-UA"/>
        </w:rPr>
        <w:t>87,5</w:t>
      </w:r>
      <w:r w:rsidRPr="00AD00E6">
        <w:rPr>
          <w:lang w:val="uk-UA"/>
        </w:rPr>
        <w:t>%</w:t>
      </w:r>
      <w:r w:rsidRPr="00AD00E6">
        <w:rPr>
          <w:spacing w:val="-16"/>
          <w:lang w:val="uk-UA"/>
        </w:rPr>
        <w:t xml:space="preserve"> </w:t>
      </w:r>
      <w:r w:rsidRPr="00AD00E6">
        <w:rPr>
          <w:lang w:val="uk-UA"/>
        </w:rPr>
        <w:t xml:space="preserve">опитаних відповіли позитивно, </w:t>
      </w:r>
      <w:r w:rsidR="00350DA3">
        <w:rPr>
          <w:lang w:val="uk-UA"/>
        </w:rPr>
        <w:t>12,5</w:t>
      </w:r>
      <w:r w:rsidRPr="00AD00E6">
        <w:rPr>
          <w:lang w:val="uk-UA"/>
        </w:rPr>
        <w:t xml:space="preserve">% - скоріше </w:t>
      </w:r>
      <w:r w:rsidR="00350DA3">
        <w:rPr>
          <w:lang w:val="uk-UA"/>
        </w:rPr>
        <w:t>позитивно</w:t>
      </w:r>
      <w:r w:rsidRPr="00AD00E6">
        <w:rPr>
          <w:lang w:val="uk-UA"/>
        </w:rPr>
        <w:t>, ніж н</w:t>
      </w:r>
      <w:r w:rsidR="00350DA3">
        <w:rPr>
          <w:lang w:val="uk-UA"/>
        </w:rPr>
        <w:t>егативно</w:t>
      </w:r>
      <w:r w:rsidRPr="00AD00E6">
        <w:rPr>
          <w:lang w:val="uk-UA"/>
        </w:rPr>
        <w:t xml:space="preserve"> (рис.5.3). </w:t>
      </w:r>
    </w:p>
    <w:p w14:paraId="4ABC04D0" w14:textId="384A082A" w:rsidR="008D3E3F" w:rsidRDefault="009F674B" w:rsidP="002F61F2">
      <w:pPr>
        <w:pStyle w:val="a3"/>
        <w:kinsoku w:val="0"/>
        <w:overflowPunct w:val="0"/>
        <w:spacing w:before="1"/>
        <w:ind w:left="251" w:right="421" w:firstLine="708"/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6C20F6C" wp14:editId="32E30B50">
            <wp:extent cx="3061077" cy="2738743"/>
            <wp:effectExtent l="0" t="0" r="6350" b="5080"/>
            <wp:docPr id="166630266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54" cy="27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9F13" w14:textId="5EB0623A" w:rsidR="00AD00E6" w:rsidRPr="008B532D" w:rsidRDefault="00AD00E6" w:rsidP="008B532D">
      <w:pPr>
        <w:tabs>
          <w:tab w:val="left" w:pos="432"/>
        </w:tabs>
        <w:kinsoku w:val="0"/>
        <w:overflowPunct w:val="0"/>
        <w:spacing w:before="1"/>
        <w:ind w:right="820"/>
        <w:jc w:val="both"/>
        <w:rPr>
          <w:i/>
          <w:iCs/>
          <w:sz w:val="24"/>
          <w:szCs w:val="24"/>
          <w:lang w:val="ru-RU"/>
        </w:rPr>
      </w:pPr>
      <w:r w:rsidRPr="008B532D">
        <w:rPr>
          <w:i/>
          <w:iCs/>
          <w:sz w:val="24"/>
          <w:szCs w:val="24"/>
          <w:lang w:val="ru-RU"/>
        </w:rPr>
        <w:t>Рис. 5.3. Яка Ваша думка про спеціальні, професійні компетентності випускників ОП, які працюють в даний час або працювали якийсь час назад в Вашій компанії / організації</w:t>
      </w:r>
    </w:p>
    <w:p w14:paraId="7FA5A05C" w14:textId="77777777" w:rsidR="008B532D" w:rsidRDefault="008B532D" w:rsidP="00AD00E6">
      <w:pPr>
        <w:pStyle w:val="a3"/>
        <w:kinsoku w:val="0"/>
        <w:overflowPunct w:val="0"/>
        <w:spacing w:before="1"/>
        <w:ind w:left="251" w:right="421" w:firstLine="708"/>
        <w:jc w:val="both"/>
        <w:rPr>
          <w:lang w:val="uk-UA"/>
        </w:rPr>
      </w:pPr>
    </w:p>
    <w:p w14:paraId="6BCA760F" w14:textId="42C0F5E1" w:rsidR="00A26FB7" w:rsidRDefault="00A26FB7" w:rsidP="00AD00E6">
      <w:pPr>
        <w:pStyle w:val="a3"/>
        <w:kinsoku w:val="0"/>
        <w:overflowPunct w:val="0"/>
        <w:spacing w:before="1"/>
        <w:ind w:left="251" w:right="421" w:firstLine="708"/>
        <w:jc w:val="both"/>
        <w:rPr>
          <w:lang w:val="uk-UA"/>
        </w:rPr>
      </w:pPr>
      <w:r w:rsidRPr="00A26FB7">
        <w:rPr>
          <w:lang w:val="uk-UA"/>
        </w:rPr>
        <w:t xml:space="preserve">Нейтральні відповіді роботодавців можна пояснити здійсненням оцінки набутих компетентностей здобувачів </w:t>
      </w:r>
      <w:r>
        <w:rPr>
          <w:lang w:val="uk-UA"/>
        </w:rPr>
        <w:t>вищої освіти</w:t>
      </w:r>
      <w:r w:rsidRPr="00A26FB7">
        <w:rPr>
          <w:lang w:val="uk-UA"/>
        </w:rPr>
        <w:t>, які передбачен</w:t>
      </w:r>
      <w:r>
        <w:rPr>
          <w:lang w:val="uk-UA"/>
        </w:rPr>
        <w:t>і</w:t>
      </w:r>
      <w:r w:rsidRPr="00A26FB7">
        <w:rPr>
          <w:lang w:val="uk-UA"/>
        </w:rPr>
        <w:t xml:space="preserve"> освітньою програмою підготовки </w:t>
      </w:r>
      <w:r>
        <w:rPr>
          <w:lang w:val="uk-UA"/>
        </w:rPr>
        <w:t>магістрів</w:t>
      </w:r>
      <w:r w:rsidRPr="00A26FB7">
        <w:rPr>
          <w:lang w:val="uk-UA"/>
        </w:rPr>
        <w:t xml:space="preserve"> за спеціальністю 1</w:t>
      </w:r>
      <w:r>
        <w:rPr>
          <w:lang w:val="uk-UA"/>
        </w:rPr>
        <w:t>61</w:t>
      </w:r>
      <w:r w:rsidRPr="00A26FB7">
        <w:rPr>
          <w:lang w:val="uk-UA"/>
        </w:rPr>
        <w:t xml:space="preserve"> </w:t>
      </w:r>
      <w:r>
        <w:rPr>
          <w:lang w:val="uk-UA"/>
        </w:rPr>
        <w:t>Хімічні технології та інженерія для працівників, які ще не мають достатнього досвіду роботи.</w:t>
      </w:r>
    </w:p>
    <w:p w14:paraId="7546B114" w14:textId="66487437" w:rsidR="00350DA3" w:rsidRPr="005C0FBB" w:rsidRDefault="00350DA3" w:rsidP="00350DA3">
      <w:pPr>
        <w:pStyle w:val="a3"/>
        <w:kinsoku w:val="0"/>
        <w:overflowPunct w:val="0"/>
        <w:spacing w:before="1"/>
        <w:ind w:left="251" w:right="421" w:firstLine="708"/>
        <w:jc w:val="both"/>
        <w:rPr>
          <w:lang w:val="uk-UA"/>
        </w:rPr>
      </w:pPr>
      <w:r w:rsidRPr="005C0FBB">
        <w:rPr>
          <w:lang w:val="uk-UA"/>
        </w:rPr>
        <w:t>Анкетування (опитування) здобувачів вищої освіти є обов’язковою складовою внутрішнього забезпечення якості освітніх програм, яка полягає в отриманні періодичного зворотного зв’язку від стейкхолдерів.</w:t>
      </w:r>
    </w:p>
    <w:p w14:paraId="4BEC20A9" w14:textId="72E10D27" w:rsidR="00881898" w:rsidRDefault="00881898">
      <w:pPr>
        <w:pStyle w:val="a3"/>
        <w:kinsoku w:val="0"/>
        <w:overflowPunct w:val="0"/>
        <w:spacing w:before="119"/>
        <w:ind w:left="252" w:right="428" w:firstLine="708"/>
        <w:jc w:val="both"/>
        <w:rPr>
          <w:b/>
          <w:bCs/>
          <w:i/>
          <w:iCs/>
          <w:lang w:val="uk-UA"/>
        </w:rPr>
      </w:pPr>
      <w:r w:rsidRPr="005C0FBB">
        <w:rPr>
          <w:b/>
          <w:bCs/>
          <w:i/>
          <w:iCs/>
          <w:lang w:val="uk-UA"/>
        </w:rPr>
        <w:t>Таким чином, стейкхолдери (здобувачі освіти, роботодавці, академічна спільнота) залучаються до процесу моніторингу та періодичного перегляду ОП «</w:t>
      </w:r>
      <w:r w:rsidR="00980525" w:rsidRPr="005C0FBB">
        <w:rPr>
          <w:b/>
          <w:bCs/>
          <w:i/>
          <w:iCs/>
          <w:lang w:val="uk-UA"/>
        </w:rPr>
        <w:t>Хімічні технології переробки полімерних і композиційних матеріалів</w:t>
      </w:r>
      <w:r w:rsidRPr="005C0FBB">
        <w:rPr>
          <w:b/>
          <w:bCs/>
          <w:i/>
          <w:iCs/>
          <w:lang w:val="uk-UA"/>
        </w:rPr>
        <w:t>»</w:t>
      </w:r>
      <w:r w:rsidRPr="005C0FBB">
        <w:rPr>
          <w:b/>
          <w:bCs/>
          <w:i/>
          <w:iCs/>
          <w:spacing w:val="-6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й</w:t>
      </w:r>
      <w:r w:rsidRPr="005C0FBB">
        <w:rPr>
          <w:b/>
          <w:bCs/>
          <w:i/>
          <w:iCs/>
          <w:spacing w:val="-9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інших</w:t>
      </w:r>
      <w:r w:rsidRPr="005C0FBB">
        <w:rPr>
          <w:b/>
          <w:bCs/>
          <w:i/>
          <w:iCs/>
          <w:spacing w:val="-5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процедур</w:t>
      </w:r>
      <w:r w:rsidRPr="005C0FBB">
        <w:rPr>
          <w:b/>
          <w:bCs/>
          <w:i/>
          <w:iCs/>
          <w:spacing w:val="-7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забезпечення</w:t>
      </w:r>
      <w:r w:rsidRPr="005C0FBB">
        <w:rPr>
          <w:b/>
          <w:bCs/>
          <w:i/>
          <w:iCs/>
          <w:spacing w:val="-5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її</w:t>
      </w:r>
      <w:r w:rsidRPr="005C0FBB">
        <w:rPr>
          <w:b/>
          <w:bCs/>
          <w:i/>
          <w:iCs/>
          <w:spacing w:val="-6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якості</w:t>
      </w:r>
      <w:r w:rsidRPr="005C0FBB">
        <w:rPr>
          <w:b/>
          <w:bCs/>
          <w:i/>
          <w:iCs/>
          <w:spacing w:val="-4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та</w:t>
      </w:r>
      <w:r w:rsidRPr="005C0FBB">
        <w:rPr>
          <w:b/>
          <w:bCs/>
          <w:i/>
          <w:iCs/>
          <w:spacing w:val="-7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lastRenderedPageBreak/>
        <w:t>їхня</w:t>
      </w:r>
      <w:r w:rsidRPr="005C0FBB">
        <w:rPr>
          <w:b/>
          <w:bCs/>
          <w:i/>
          <w:iCs/>
          <w:spacing w:val="-7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позиція</w:t>
      </w:r>
      <w:r w:rsidRPr="005C0FBB">
        <w:rPr>
          <w:b/>
          <w:bCs/>
          <w:i/>
          <w:iCs/>
          <w:spacing w:val="-7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береться</w:t>
      </w:r>
      <w:r w:rsidRPr="005C0FBB">
        <w:rPr>
          <w:b/>
          <w:bCs/>
          <w:i/>
          <w:iCs/>
          <w:spacing w:val="-5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до</w:t>
      </w:r>
      <w:r w:rsidRPr="005C0FBB">
        <w:rPr>
          <w:b/>
          <w:bCs/>
          <w:i/>
          <w:iCs/>
          <w:spacing w:val="-7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уваги</w:t>
      </w:r>
      <w:r w:rsidRPr="005C0FBB">
        <w:rPr>
          <w:b/>
          <w:bCs/>
          <w:i/>
          <w:iCs/>
          <w:spacing w:val="-4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при прийнятті рішення щодо коригуючих дій чи необхідності її</w:t>
      </w:r>
      <w:r w:rsidRPr="005C0FBB">
        <w:rPr>
          <w:b/>
          <w:bCs/>
          <w:i/>
          <w:iCs/>
          <w:spacing w:val="-8"/>
          <w:lang w:val="uk-UA"/>
        </w:rPr>
        <w:t xml:space="preserve"> </w:t>
      </w:r>
      <w:r w:rsidRPr="005C0FBB">
        <w:rPr>
          <w:b/>
          <w:bCs/>
          <w:i/>
          <w:iCs/>
          <w:lang w:val="uk-UA"/>
        </w:rPr>
        <w:t>модернізації.</w:t>
      </w:r>
    </w:p>
    <w:p w14:paraId="762D5F8A" w14:textId="4EC21F1A" w:rsidR="00EE70C5" w:rsidRPr="00B052D0" w:rsidRDefault="00EE70C5" w:rsidP="00EE70C5">
      <w:pPr>
        <w:pStyle w:val="1"/>
        <w:widowControl/>
        <w:numPr>
          <w:ilvl w:val="0"/>
          <w:numId w:val="3"/>
        </w:numPr>
        <w:tabs>
          <w:tab w:val="left" w:pos="3137"/>
        </w:tabs>
        <w:ind w:left="2410" w:right="2968"/>
        <w:jc w:val="center"/>
        <w:rPr>
          <w:lang w:val="uk-UA"/>
        </w:rPr>
      </w:pPr>
      <w:r w:rsidRPr="00B052D0">
        <w:rPr>
          <w:lang w:val="uk-UA"/>
        </w:rPr>
        <w:t>Моніторинг організації самостійної роботи (анкетування здобувачів вищої</w:t>
      </w:r>
      <w:r w:rsidRPr="00B052D0">
        <w:rPr>
          <w:spacing w:val="-4"/>
          <w:lang w:val="uk-UA"/>
        </w:rPr>
        <w:t xml:space="preserve"> </w:t>
      </w:r>
      <w:r w:rsidRPr="00B052D0">
        <w:rPr>
          <w:lang w:val="uk-UA"/>
        </w:rPr>
        <w:t>освіти)</w:t>
      </w:r>
    </w:p>
    <w:p w14:paraId="45B73349" w14:textId="77777777" w:rsidR="00EE70C5" w:rsidRPr="00F61ECE" w:rsidRDefault="00000000" w:rsidP="00EE70C5">
      <w:pPr>
        <w:pStyle w:val="a3"/>
        <w:widowControl/>
        <w:tabs>
          <w:tab w:val="left" w:pos="2728"/>
          <w:tab w:val="left" w:pos="4994"/>
          <w:tab w:val="left" w:pos="6175"/>
          <w:tab w:val="left" w:pos="8183"/>
          <w:tab w:val="left" w:pos="8842"/>
          <w:tab w:val="left" w:pos="10056"/>
        </w:tabs>
        <w:spacing w:before="1"/>
        <w:ind w:left="220" w:right="314" w:firstLine="708"/>
        <w:jc w:val="both"/>
        <w:rPr>
          <w:lang w:val="uk-UA"/>
        </w:rPr>
      </w:pPr>
      <w:hyperlink r:id="rId72" w:tgtFrame="_blank" w:history="1">
        <w:r w:rsidR="00EE70C5" w:rsidRPr="00F61ECE">
          <w:rPr>
            <w:rStyle w:val="a6"/>
            <w:color w:val="0462C1"/>
            <w:u w:color="0462C1"/>
            <w:lang w:val="uk-UA"/>
          </w:rPr>
          <w:t>https</w:t>
        </w:r>
        <w:r w:rsidR="00EE70C5" w:rsidRPr="00F61ECE">
          <w:rPr>
            <w:rStyle w:val="a6"/>
            <w:color w:val="1155CC"/>
            <w:lang w:val="uk-UA"/>
          </w:rPr>
          <w:t>://</w:t>
        </w:r>
        <w:r w:rsidR="00EE70C5" w:rsidRPr="00F61ECE">
          <w:rPr>
            <w:rStyle w:val="a6"/>
            <w:color w:val="1155CC"/>
          </w:rPr>
          <w:t>public</w:t>
        </w:r>
        <w:r w:rsidR="00EE70C5" w:rsidRPr="00F61ECE">
          <w:rPr>
            <w:rStyle w:val="a6"/>
            <w:color w:val="1155CC"/>
            <w:lang w:val="uk-UA"/>
          </w:rPr>
          <w:t>.</w:t>
        </w:r>
        <w:r w:rsidR="00EE70C5" w:rsidRPr="00F61ECE">
          <w:rPr>
            <w:rStyle w:val="a6"/>
            <w:color w:val="1155CC"/>
          </w:rPr>
          <w:t>tableau</w:t>
        </w:r>
        <w:r w:rsidR="00EE70C5" w:rsidRPr="00F61ECE">
          <w:rPr>
            <w:rStyle w:val="a6"/>
            <w:color w:val="1155CC"/>
            <w:lang w:val="uk-UA"/>
          </w:rPr>
          <w:t>.</w:t>
        </w:r>
        <w:r w:rsidR="00EE70C5" w:rsidRPr="00F61ECE">
          <w:rPr>
            <w:rStyle w:val="a6"/>
            <w:color w:val="1155CC"/>
          </w:rPr>
          <w:t>com</w:t>
        </w:r>
        <w:r w:rsidR="00EE70C5" w:rsidRPr="00F61ECE">
          <w:rPr>
            <w:rStyle w:val="a6"/>
            <w:color w:val="1155CC"/>
            <w:lang w:val="uk-UA"/>
          </w:rPr>
          <w:t>/</w:t>
        </w:r>
        <w:r w:rsidR="00EE70C5" w:rsidRPr="00F61ECE">
          <w:rPr>
            <w:rStyle w:val="a6"/>
            <w:color w:val="1155CC"/>
          </w:rPr>
          <w:t>app</w:t>
        </w:r>
        <w:r w:rsidR="00EE70C5" w:rsidRPr="00F61ECE">
          <w:rPr>
            <w:rStyle w:val="a6"/>
            <w:color w:val="1155CC"/>
            <w:lang w:val="uk-UA"/>
          </w:rPr>
          <w:t>/</w:t>
        </w:r>
        <w:r w:rsidR="00EE70C5" w:rsidRPr="00F61ECE">
          <w:rPr>
            <w:rStyle w:val="a6"/>
            <w:color w:val="1155CC"/>
          </w:rPr>
          <w:t>profile</w:t>
        </w:r>
        <w:r w:rsidR="00EE70C5" w:rsidRPr="00F61ECE">
          <w:rPr>
            <w:rStyle w:val="a6"/>
            <w:color w:val="1155CC"/>
            <w:lang w:val="uk-UA"/>
          </w:rPr>
          <w:t>/</w:t>
        </w:r>
        <w:r w:rsidR="00EE70C5" w:rsidRPr="00F61ECE">
          <w:rPr>
            <w:rStyle w:val="a6"/>
            <w:color w:val="1155CC"/>
          </w:rPr>
          <w:t>igor</w:t>
        </w:r>
        <w:r w:rsidR="00EE70C5" w:rsidRPr="00F61ECE">
          <w:rPr>
            <w:rStyle w:val="a6"/>
            <w:color w:val="1155CC"/>
            <w:lang w:val="uk-UA"/>
          </w:rPr>
          <w:t>5881/</w:t>
        </w:r>
        <w:r w:rsidR="00EE70C5" w:rsidRPr="00F61ECE">
          <w:rPr>
            <w:rStyle w:val="a6"/>
            <w:color w:val="1155CC"/>
          </w:rPr>
          <w:t>viz</w:t>
        </w:r>
        <w:r w:rsidR="00EE70C5" w:rsidRPr="00F61ECE">
          <w:rPr>
            <w:rStyle w:val="a6"/>
            <w:color w:val="1155CC"/>
            <w:lang w:val="uk-UA"/>
          </w:rPr>
          <w:t>/-2023_16768221057700/</w:t>
        </w:r>
        <w:r w:rsidR="00EE70C5" w:rsidRPr="00F61ECE">
          <w:rPr>
            <w:rStyle w:val="a6"/>
            <w:color w:val="1155CC"/>
          </w:rPr>
          <w:t>Story</w:t>
        </w:r>
        <w:r w:rsidR="00EE70C5" w:rsidRPr="00F61ECE">
          <w:rPr>
            <w:rStyle w:val="a6"/>
            <w:color w:val="1155CC"/>
            <w:lang w:val="uk-UA"/>
          </w:rPr>
          <w:t>1?</w:t>
        </w:r>
        <w:r w:rsidR="00EE70C5" w:rsidRPr="00F61ECE">
          <w:rPr>
            <w:rStyle w:val="a6"/>
            <w:color w:val="1155CC"/>
          </w:rPr>
          <w:t>publish</w:t>
        </w:r>
        <w:r w:rsidR="00EE70C5" w:rsidRPr="00F61ECE">
          <w:rPr>
            <w:rStyle w:val="a6"/>
            <w:color w:val="1155CC"/>
            <w:lang w:val="uk-UA"/>
          </w:rPr>
          <w:t>=</w:t>
        </w:r>
        <w:r w:rsidR="00EE70C5" w:rsidRPr="00F61ECE">
          <w:rPr>
            <w:rStyle w:val="a6"/>
            <w:color w:val="1155CC"/>
          </w:rPr>
          <w:t>yes</w:t>
        </w:r>
      </w:hyperlink>
      <w:r w:rsidR="00EE70C5" w:rsidRPr="00F61ECE">
        <w:rPr>
          <w:lang w:val="uk-UA"/>
        </w:rPr>
        <w:t xml:space="preserve"> </w:t>
      </w:r>
    </w:p>
    <w:p w14:paraId="20373EA1" w14:textId="7D8F5A6D" w:rsidR="00EE70C5" w:rsidRPr="00B052D0" w:rsidRDefault="00EE70C5" w:rsidP="00EE70C5">
      <w:pPr>
        <w:pStyle w:val="a3"/>
        <w:widowControl/>
        <w:tabs>
          <w:tab w:val="left" w:pos="2728"/>
          <w:tab w:val="left" w:pos="4994"/>
          <w:tab w:val="left" w:pos="6175"/>
          <w:tab w:val="left" w:pos="8183"/>
          <w:tab w:val="left" w:pos="8842"/>
          <w:tab w:val="left" w:pos="10056"/>
        </w:tabs>
        <w:spacing w:before="1"/>
        <w:ind w:left="220" w:right="314" w:firstLine="708"/>
        <w:jc w:val="both"/>
        <w:rPr>
          <w:lang w:val="uk-UA"/>
        </w:rPr>
      </w:pPr>
      <w:r w:rsidRPr="00B052D0">
        <w:rPr>
          <w:lang w:val="uk-UA"/>
        </w:rPr>
        <w:t>В КНУТД організація самостійної роботи здобувачів вищої освіти, що навчаються за освітн</w:t>
      </w:r>
      <w:r>
        <w:rPr>
          <w:lang w:val="uk-UA"/>
        </w:rPr>
        <w:t>ьо</w:t>
      </w:r>
      <w:r w:rsidRPr="00B052D0">
        <w:rPr>
          <w:lang w:val="uk-UA"/>
        </w:rPr>
        <w:t xml:space="preserve">- </w:t>
      </w:r>
      <w:r>
        <w:rPr>
          <w:lang w:val="uk-UA"/>
        </w:rPr>
        <w:t>професійними</w:t>
      </w:r>
      <w:r w:rsidRPr="00B052D0">
        <w:rPr>
          <w:lang w:val="uk-UA"/>
        </w:rPr>
        <w:t xml:space="preserve"> програмами (в тому числі за освітньо-</w:t>
      </w:r>
      <w:r>
        <w:rPr>
          <w:lang w:val="uk-UA"/>
        </w:rPr>
        <w:t>професійною</w:t>
      </w:r>
      <w:r w:rsidRPr="00B052D0">
        <w:rPr>
          <w:lang w:val="uk-UA"/>
        </w:rPr>
        <w:t xml:space="preserve"> програмою «Хімічні технології</w:t>
      </w:r>
      <w:r>
        <w:rPr>
          <w:lang w:val="uk-UA"/>
        </w:rPr>
        <w:t xml:space="preserve"> переробки полімерів та композиційних матеріалів</w:t>
      </w:r>
      <w:r w:rsidRPr="00B052D0">
        <w:rPr>
          <w:lang w:val="uk-UA"/>
        </w:rPr>
        <w:t>» регламентується «Положенням про організацію освітнього процесу» (</w:t>
      </w:r>
      <w:hyperlink r:id="rId73">
        <w:r w:rsidRPr="00B052D0">
          <w:rPr>
            <w:color w:val="0462C1"/>
            <w:u w:val="single" w:color="0462C1"/>
            <w:lang w:val="uk-UA"/>
          </w:rPr>
          <w:t>https://www.knutd.edu.ua/files/ekts/documents/polozh-org-osv-proc.pdf</w:t>
        </w:r>
      </w:hyperlink>
      <w:r w:rsidRPr="00B052D0">
        <w:rPr>
          <w:lang w:val="uk-UA"/>
        </w:rPr>
        <w:t xml:space="preserve">) та «Положенням </w:t>
      </w:r>
      <w:r w:rsidRPr="00B052D0">
        <w:rPr>
          <w:spacing w:val="-4"/>
          <w:lang w:val="uk-UA"/>
        </w:rPr>
        <w:t xml:space="preserve">про </w:t>
      </w:r>
      <w:r w:rsidRPr="00B052D0">
        <w:rPr>
          <w:lang w:val="uk-UA"/>
        </w:rPr>
        <w:t>організацію та навчально-методичне забезпечення самостійної роботи здобувачів вищої освіти у КНУТД» (</w:t>
      </w:r>
      <w:hyperlink r:id="rId74">
        <w:r w:rsidRPr="00B052D0">
          <w:rPr>
            <w:color w:val="0462C1"/>
            <w:u w:val="single" w:color="0462C1"/>
            <w:lang w:val="uk-UA"/>
          </w:rPr>
          <w:t>https://drive.google.com/file/d/1QuxenOlW7R1UNH2HeTJWL-HGxuA3qoEx/view</w:t>
        </w:r>
      </w:hyperlink>
      <w:r w:rsidRPr="00B052D0">
        <w:rPr>
          <w:color w:val="0000FF"/>
          <w:u w:val="single" w:color="0462C1"/>
          <w:lang w:val="uk-UA"/>
        </w:rPr>
        <w:t>).</w:t>
      </w:r>
    </w:p>
    <w:p w14:paraId="026A686E" w14:textId="77777777" w:rsidR="00EE70C5" w:rsidRPr="00B052D0" w:rsidRDefault="00EE70C5" w:rsidP="00EE70C5">
      <w:pPr>
        <w:pStyle w:val="a3"/>
        <w:widowControl/>
        <w:ind w:left="220" w:right="313" w:firstLine="708"/>
        <w:jc w:val="both"/>
        <w:rPr>
          <w:lang w:val="uk-UA"/>
        </w:rPr>
      </w:pPr>
      <w:r w:rsidRPr="00B052D0">
        <w:rPr>
          <w:lang w:val="uk-UA"/>
        </w:rPr>
        <w:t>Зміст, обсяг, вид самостійної роботи здобувача вищої освіти визначається робочою програмою навчальної дисципліни. Методичні вказівки до виконання самостійної роботи студента містять тематичне планування самостійної роботи, а також перелік завдань, які дозволять закріпити теоретичний матеріал. Питання (завдання), які виносяться на самостійне опрацювання,</w:t>
      </w:r>
      <w:r w:rsidRPr="00B052D0">
        <w:rPr>
          <w:spacing w:val="-3"/>
          <w:lang w:val="uk-UA"/>
        </w:rPr>
        <w:t xml:space="preserve"> </w:t>
      </w:r>
      <w:r w:rsidRPr="00B052D0">
        <w:rPr>
          <w:lang w:val="uk-UA"/>
        </w:rPr>
        <w:t>доповнюють, поглиблюють теоретичний матеріал, розвивають практичні вміння, сприяють закріпленню набутих компетентностей.</w:t>
      </w:r>
    </w:p>
    <w:p w14:paraId="4734F171" w14:textId="2565C1F4" w:rsidR="00EE70C5" w:rsidRPr="00CD1647" w:rsidRDefault="00EE70C5" w:rsidP="00EE70C5">
      <w:pPr>
        <w:pStyle w:val="a3"/>
        <w:widowControl/>
        <w:ind w:left="220" w:right="315" w:firstLine="708"/>
        <w:jc w:val="both"/>
        <w:rPr>
          <w:lang w:val="uk-UA"/>
        </w:rPr>
      </w:pPr>
      <w:r w:rsidRPr="00CD1647">
        <w:rPr>
          <w:lang w:val="uk-UA"/>
        </w:rPr>
        <w:t xml:space="preserve">Позиції анкетування щодо організації самостійної роботи, визначені здобувачами, наступні. У </w:t>
      </w:r>
      <w:r>
        <w:rPr>
          <w:lang w:val="uk-UA"/>
        </w:rPr>
        <w:t>75</w:t>
      </w:r>
      <w:r w:rsidRPr="00CD1647">
        <w:rPr>
          <w:lang w:val="uk-UA"/>
        </w:rPr>
        <w:t xml:space="preserve">%  здобувачів не виникає труднощів при виконанні самостійної роботи та у </w:t>
      </w:r>
      <w:r>
        <w:rPr>
          <w:lang w:val="uk-UA"/>
        </w:rPr>
        <w:t>2</w:t>
      </w:r>
      <w:r w:rsidRPr="00CD1647">
        <w:rPr>
          <w:lang w:val="uk-UA"/>
        </w:rPr>
        <w:t>5 % труднощі</w:t>
      </w:r>
      <w:r>
        <w:rPr>
          <w:lang w:val="uk-UA"/>
        </w:rPr>
        <w:t xml:space="preserve"> виникають</w:t>
      </w:r>
      <w:r w:rsidRPr="00CD1647">
        <w:rPr>
          <w:lang w:val="uk-UA"/>
        </w:rPr>
        <w:t xml:space="preserve">, тобто в цілому не було отримано однозначно позитивних відповідей (рис. </w:t>
      </w:r>
      <w:r>
        <w:rPr>
          <w:lang w:val="uk-UA"/>
        </w:rPr>
        <w:t>6</w:t>
      </w:r>
      <w:r w:rsidRPr="00CD1647">
        <w:rPr>
          <w:lang w:val="uk-UA"/>
        </w:rPr>
        <w:t>.1).</w:t>
      </w:r>
    </w:p>
    <w:p w14:paraId="551F5FB5" w14:textId="69E08C9D" w:rsidR="00EE70C5" w:rsidRPr="00CD1647" w:rsidRDefault="00EE70C5" w:rsidP="00EE70C5">
      <w:pPr>
        <w:pStyle w:val="a3"/>
        <w:widowControl/>
        <w:ind w:left="221" w:right="318" w:firstLine="709"/>
        <w:jc w:val="both"/>
        <w:rPr>
          <w:lang w:val="uk-UA"/>
        </w:rPr>
      </w:pPr>
      <w:r w:rsidRPr="00CD1647">
        <w:rPr>
          <w:lang w:val="uk-UA"/>
        </w:rPr>
        <w:t xml:space="preserve">Загалом задовольняє розподіл годин на аудиторну і самостійну роботу при вивченні дисциплін (рис. </w:t>
      </w:r>
      <w:r w:rsidR="00296339">
        <w:rPr>
          <w:lang w:val="uk-UA"/>
        </w:rPr>
        <w:t>6</w:t>
      </w:r>
      <w:r w:rsidRPr="00CD1647">
        <w:rPr>
          <w:lang w:val="uk-UA"/>
        </w:rPr>
        <w:t xml:space="preserve">.2) </w:t>
      </w:r>
      <w:r w:rsidR="009C4422">
        <w:rPr>
          <w:lang w:val="uk-UA"/>
        </w:rPr>
        <w:t>25% відповіли «так», 50%</w:t>
      </w:r>
      <w:r w:rsidRPr="00CD1647">
        <w:rPr>
          <w:lang w:val="uk-UA"/>
        </w:rPr>
        <w:t xml:space="preserve"> опитаних здобувачів освіти, при цьому </w:t>
      </w:r>
      <w:r w:rsidR="009C4422">
        <w:rPr>
          <w:lang w:val="uk-UA"/>
        </w:rPr>
        <w:t xml:space="preserve">дали </w:t>
      </w:r>
      <w:r w:rsidRPr="00CD1647">
        <w:rPr>
          <w:lang w:val="uk-UA"/>
        </w:rPr>
        <w:t xml:space="preserve">відповідь «скоріше </w:t>
      </w:r>
      <w:r w:rsidR="009C4422">
        <w:rPr>
          <w:lang w:val="uk-UA"/>
        </w:rPr>
        <w:t>так</w:t>
      </w:r>
      <w:r w:rsidRPr="00CD1647">
        <w:rPr>
          <w:lang w:val="uk-UA"/>
        </w:rPr>
        <w:t xml:space="preserve"> ніж </w:t>
      </w:r>
      <w:r w:rsidR="009C4422">
        <w:rPr>
          <w:lang w:val="uk-UA"/>
        </w:rPr>
        <w:t>ні</w:t>
      </w:r>
      <w:r w:rsidRPr="00CD1647">
        <w:rPr>
          <w:lang w:val="uk-UA"/>
        </w:rPr>
        <w:t>»</w:t>
      </w:r>
      <w:r w:rsidR="009C4422">
        <w:rPr>
          <w:lang w:val="uk-UA"/>
        </w:rPr>
        <w:t>, а 25% - відповіли «ні»</w:t>
      </w:r>
      <w:r w:rsidRPr="00CD1647">
        <w:rPr>
          <w:lang w:val="uk-UA"/>
        </w:rPr>
        <w:t xml:space="preserve">. </w:t>
      </w:r>
      <w:r w:rsidR="009C4422">
        <w:rPr>
          <w:lang w:val="uk-UA"/>
        </w:rPr>
        <w:t xml:space="preserve">25% </w:t>
      </w:r>
      <w:r w:rsidRPr="00CD1647">
        <w:rPr>
          <w:lang w:val="uk-UA"/>
        </w:rPr>
        <w:t xml:space="preserve">здобувачі вищої освіти </w:t>
      </w:r>
      <w:r w:rsidR="009C4422">
        <w:rPr>
          <w:lang w:val="uk-UA"/>
        </w:rPr>
        <w:t>п</w:t>
      </w:r>
      <w:r w:rsidR="009C4422" w:rsidRPr="00CD1647">
        <w:rPr>
          <w:lang w:val="uk-UA"/>
        </w:rPr>
        <w:t xml:space="preserve">овністю позитивно </w:t>
      </w:r>
      <w:r w:rsidRPr="00CD1647">
        <w:rPr>
          <w:lang w:val="uk-UA"/>
        </w:rPr>
        <w:t>визначають надання консультацій щодо виконання завдань самостійної роботи</w:t>
      </w:r>
      <w:r w:rsidR="009C4422">
        <w:rPr>
          <w:lang w:val="uk-UA"/>
        </w:rPr>
        <w:t xml:space="preserve">, 50% вважають «скоріше так ніж ні», та 25% - </w:t>
      </w:r>
      <w:r w:rsidR="009C4422" w:rsidRPr="00CD1647">
        <w:rPr>
          <w:lang w:val="uk-UA"/>
        </w:rPr>
        <w:t>«скоріше ні, ніж так»</w:t>
      </w:r>
      <w:r w:rsidR="009C4422" w:rsidRPr="009C4422">
        <w:rPr>
          <w:lang w:val="uk-UA"/>
        </w:rPr>
        <w:t xml:space="preserve"> </w:t>
      </w:r>
      <w:r w:rsidR="009C4422" w:rsidRPr="00CD1647">
        <w:rPr>
          <w:lang w:val="uk-UA"/>
        </w:rPr>
        <w:t xml:space="preserve">(рис. </w:t>
      </w:r>
      <w:r w:rsidR="009C4422">
        <w:rPr>
          <w:lang w:val="uk-UA"/>
        </w:rPr>
        <w:t>6</w:t>
      </w:r>
      <w:r w:rsidR="009C4422" w:rsidRPr="00CD1647">
        <w:rPr>
          <w:lang w:val="uk-UA"/>
        </w:rPr>
        <w:t>.3)</w:t>
      </w:r>
      <w:r w:rsidRPr="00CD1647">
        <w:rPr>
          <w:lang w:val="uk-UA"/>
        </w:rPr>
        <w:t xml:space="preserve">. Відповіді «скоріше ні, ніж так» були дані здобувачами вищої освіти, які поєднують навчання </w:t>
      </w:r>
      <w:r w:rsidR="009C4422">
        <w:rPr>
          <w:lang w:val="uk-UA"/>
        </w:rPr>
        <w:t>з</w:t>
      </w:r>
      <w:r w:rsidRPr="00CD1647">
        <w:rPr>
          <w:lang w:val="uk-UA"/>
        </w:rPr>
        <w:t xml:space="preserve"> професійною</w:t>
      </w:r>
      <w:r w:rsidRPr="00CD1647">
        <w:rPr>
          <w:spacing w:val="-3"/>
          <w:lang w:val="uk-UA"/>
        </w:rPr>
        <w:t xml:space="preserve"> </w:t>
      </w:r>
      <w:r w:rsidRPr="00CD1647">
        <w:rPr>
          <w:lang w:val="uk-UA"/>
        </w:rPr>
        <w:t>діяльністю</w:t>
      </w:r>
      <w:r w:rsidR="009C4422">
        <w:rPr>
          <w:lang w:val="uk-UA"/>
        </w:rPr>
        <w:t xml:space="preserve"> на виробництвах</w:t>
      </w:r>
      <w:r w:rsidRPr="00CD1647">
        <w:rPr>
          <w:lang w:val="uk-UA"/>
        </w:rPr>
        <w:t>.</w:t>
      </w:r>
    </w:p>
    <w:p w14:paraId="2FA78390" w14:textId="3F4B87A9" w:rsidR="00EE70C5" w:rsidRDefault="00096986" w:rsidP="00EE70C5">
      <w:pPr>
        <w:pStyle w:val="a3"/>
        <w:widowControl/>
        <w:ind w:left="220" w:right="315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17564B9" wp14:editId="5BC5689F">
            <wp:extent cx="4223385" cy="1736090"/>
            <wp:effectExtent l="0" t="0" r="5715" b="0"/>
            <wp:docPr id="78227205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F8DD" w14:textId="7CE7514F" w:rsidR="00EE70C5" w:rsidRPr="00747F13" w:rsidRDefault="00EE70C5" w:rsidP="00EE70C5">
      <w:pPr>
        <w:pStyle w:val="a3"/>
        <w:widowControl/>
        <w:ind w:left="220" w:right="315" w:firstLine="708"/>
        <w:jc w:val="both"/>
        <w:rPr>
          <w:rFonts w:ascii="Times New Roman" w:hAnsi="Times New Roman" w:cs="Times New Roman"/>
          <w:lang w:val="uk-UA"/>
        </w:rPr>
      </w:pPr>
      <w:r w:rsidRPr="00747F13">
        <w:rPr>
          <w:rFonts w:ascii="Times New Roman" w:hAnsi="Times New Roman" w:cs="Times New Roman"/>
          <w:lang w:val="uk-UA"/>
        </w:rPr>
        <w:t xml:space="preserve">Рис. </w:t>
      </w:r>
      <w:r w:rsidR="00296339">
        <w:rPr>
          <w:rFonts w:ascii="Times New Roman" w:hAnsi="Times New Roman" w:cs="Times New Roman"/>
          <w:lang w:val="uk-UA"/>
        </w:rPr>
        <w:t>6</w:t>
      </w:r>
      <w:r w:rsidRPr="00747F13">
        <w:rPr>
          <w:rFonts w:ascii="Times New Roman" w:hAnsi="Times New Roman" w:cs="Times New Roman"/>
          <w:lang w:val="uk-UA"/>
        </w:rPr>
        <w:t>.1 – Чи виникають труднощі при виконанні самостійної роботи?</w:t>
      </w:r>
    </w:p>
    <w:p w14:paraId="644E100C" w14:textId="2F8AAF79" w:rsidR="00EE70C5" w:rsidRDefault="00096986" w:rsidP="00EE70C5">
      <w:pPr>
        <w:pStyle w:val="a3"/>
        <w:widowControl/>
        <w:ind w:left="220" w:right="315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D3149EC" wp14:editId="38805D5E">
            <wp:extent cx="4525645" cy="1766570"/>
            <wp:effectExtent l="0" t="0" r="8255" b="5080"/>
            <wp:docPr id="66512395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8D6E" w14:textId="2AB95448" w:rsidR="00EE70C5" w:rsidRPr="00747F13" w:rsidRDefault="00EE70C5" w:rsidP="00EE70C5">
      <w:pPr>
        <w:pStyle w:val="a3"/>
        <w:widowControl/>
        <w:ind w:left="220" w:right="315" w:firstLine="708"/>
        <w:jc w:val="both"/>
        <w:rPr>
          <w:lang w:val="uk-UA"/>
        </w:rPr>
      </w:pPr>
      <w:r w:rsidRPr="00747F13">
        <w:rPr>
          <w:lang w:val="uk-UA"/>
        </w:rPr>
        <w:t xml:space="preserve">Рис. </w:t>
      </w:r>
      <w:r w:rsidR="00296339">
        <w:rPr>
          <w:lang w:val="uk-UA"/>
        </w:rPr>
        <w:t>6</w:t>
      </w:r>
      <w:r w:rsidRPr="00747F13">
        <w:rPr>
          <w:lang w:val="uk-UA"/>
        </w:rPr>
        <w:t xml:space="preserve">.2 – Чи задовольняє Вас розподіл годин на аудиторну і </w:t>
      </w:r>
      <w:r w:rsidRPr="00747F13">
        <w:rPr>
          <w:spacing w:val="-2"/>
          <w:lang w:val="uk-UA"/>
        </w:rPr>
        <w:t xml:space="preserve">самостійну </w:t>
      </w:r>
      <w:r w:rsidRPr="00747F13">
        <w:rPr>
          <w:lang w:val="uk-UA"/>
        </w:rPr>
        <w:t>роботу при вивченні дисциплін?</w:t>
      </w:r>
    </w:p>
    <w:p w14:paraId="72A06C1B" w14:textId="3292B844" w:rsidR="00EE70C5" w:rsidRDefault="00096986" w:rsidP="00EE70C5">
      <w:pPr>
        <w:pStyle w:val="a3"/>
        <w:widowControl/>
        <w:ind w:left="220" w:right="315" w:firstLine="708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94AE329" wp14:editId="14AFAD29">
            <wp:extent cx="4308475" cy="1813560"/>
            <wp:effectExtent l="0" t="0" r="0" b="0"/>
            <wp:docPr id="101603697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3C07" w14:textId="19CD78AC" w:rsidR="00EE70C5" w:rsidRPr="00747F13" w:rsidRDefault="00EE70C5" w:rsidP="00EE70C5">
      <w:pPr>
        <w:pStyle w:val="a3"/>
        <w:widowControl/>
        <w:ind w:left="220" w:right="315" w:firstLine="708"/>
        <w:jc w:val="both"/>
        <w:rPr>
          <w:rFonts w:ascii="Times New Roman" w:hAnsi="Times New Roman" w:cs="Times New Roman"/>
          <w:lang w:val="uk-UA"/>
        </w:rPr>
      </w:pPr>
      <w:r w:rsidRPr="00747F13">
        <w:rPr>
          <w:rFonts w:ascii="Times New Roman" w:hAnsi="Times New Roman" w:cs="Times New Roman"/>
          <w:lang w:val="uk-UA"/>
        </w:rPr>
        <w:t xml:space="preserve">Рис. </w:t>
      </w:r>
      <w:r w:rsidR="00296339">
        <w:rPr>
          <w:rFonts w:ascii="Times New Roman" w:hAnsi="Times New Roman" w:cs="Times New Roman"/>
          <w:lang w:val="uk-UA"/>
        </w:rPr>
        <w:t>6</w:t>
      </w:r>
      <w:r w:rsidRPr="00747F13">
        <w:rPr>
          <w:rFonts w:ascii="Times New Roman" w:hAnsi="Times New Roman" w:cs="Times New Roman"/>
          <w:lang w:val="uk-UA"/>
        </w:rPr>
        <w:t>.3 – Чи надаються консультації щодо виконання завдань самостійної роботи?</w:t>
      </w:r>
    </w:p>
    <w:p w14:paraId="79EB8187" w14:textId="77777777" w:rsidR="00EE70C5" w:rsidRDefault="00EE70C5" w:rsidP="00EE70C5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lang w:val="uk-UA"/>
        </w:rPr>
      </w:pPr>
    </w:p>
    <w:p w14:paraId="5AD4FF98" w14:textId="77777777" w:rsidR="00EE70C5" w:rsidRDefault="00EE70C5" w:rsidP="00EE70C5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lang w:val="uk-UA"/>
        </w:rPr>
      </w:pPr>
    </w:p>
    <w:p w14:paraId="385E4542" w14:textId="77777777" w:rsidR="00EE70C5" w:rsidRDefault="00EE70C5" w:rsidP="00EE70C5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lang w:val="uk-UA"/>
        </w:rPr>
      </w:pPr>
    </w:p>
    <w:p w14:paraId="1393C30E" w14:textId="29A8075F" w:rsidR="00EE70C5" w:rsidRPr="00BB6C5A" w:rsidRDefault="00EE70C5" w:rsidP="00EE70C5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lang w:val="uk-UA"/>
        </w:rPr>
      </w:pPr>
      <w:r w:rsidRPr="00BB6C5A">
        <w:rPr>
          <w:rFonts w:ascii="Times New Roman" w:hAnsi="Times New Roman" w:cs="Times New Roman"/>
          <w:lang w:val="uk-UA"/>
        </w:rPr>
        <w:t xml:space="preserve">На думку </w:t>
      </w:r>
      <w:r w:rsidR="009C4422">
        <w:rPr>
          <w:rFonts w:ascii="Times New Roman" w:hAnsi="Times New Roman" w:cs="Times New Roman"/>
          <w:lang w:val="uk-UA"/>
        </w:rPr>
        <w:t>75</w:t>
      </w:r>
      <w:r w:rsidRPr="00BB6C5A">
        <w:rPr>
          <w:rFonts w:ascii="Times New Roman" w:hAnsi="Times New Roman" w:cs="Times New Roman"/>
          <w:lang w:val="uk-UA"/>
        </w:rPr>
        <w:t>% здобувачів вищої освіти самостійна робота організована</w:t>
      </w:r>
      <w:r w:rsidR="00296339">
        <w:rPr>
          <w:rFonts w:ascii="Times New Roman" w:hAnsi="Times New Roman" w:cs="Times New Roman"/>
          <w:lang w:val="uk-UA"/>
        </w:rPr>
        <w:t xml:space="preserve"> в цілому </w:t>
      </w:r>
      <w:r w:rsidRPr="00BB6C5A">
        <w:rPr>
          <w:rFonts w:ascii="Times New Roman" w:hAnsi="Times New Roman" w:cs="Times New Roman"/>
          <w:lang w:val="uk-UA"/>
        </w:rPr>
        <w:t xml:space="preserve"> належним чином</w:t>
      </w:r>
      <w:r w:rsidR="00296339">
        <w:rPr>
          <w:rFonts w:ascii="Times New Roman" w:hAnsi="Times New Roman" w:cs="Times New Roman"/>
          <w:lang w:val="uk-UA"/>
        </w:rPr>
        <w:t xml:space="preserve">, та 25% вважають «скоріше ні, ніж так» </w:t>
      </w:r>
      <w:r w:rsidRPr="00BB6C5A">
        <w:rPr>
          <w:rFonts w:ascii="Times New Roman" w:hAnsi="Times New Roman" w:cs="Times New Roman"/>
          <w:lang w:val="uk-UA"/>
        </w:rPr>
        <w:t xml:space="preserve">(рис. </w:t>
      </w:r>
      <w:r w:rsidR="009C4422">
        <w:rPr>
          <w:rFonts w:ascii="Times New Roman" w:hAnsi="Times New Roman" w:cs="Times New Roman"/>
          <w:lang w:val="uk-UA"/>
        </w:rPr>
        <w:t>6</w:t>
      </w:r>
      <w:r w:rsidRPr="00BB6C5A">
        <w:rPr>
          <w:rFonts w:ascii="Times New Roman" w:hAnsi="Times New Roman" w:cs="Times New Roman"/>
          <w:lang w:val="uk-UA"/>
        </w:rPr>
        <w:t xml:space="preserve">.4). Щодо співвідношення аудиторної та самостійної роботи думки респондентів розподілилися рівномірно по 33,33% та відповідь «25/75», «40/60» та «50/50» роботи (рис. </w:t>
      </w:r>
      <w:r w:rsidR="00296339">
        <w:rPr>
          <w:rFonts w:ascii="Times New Roman" w:hAnsi="Times New Roman" w:cs="Times New Roman"/>
          <w:lang w:val="uk-UA"/>
        </w:rPr>
        <w:t>6</w:t>
      </w:r>
      <w:r w:rsidRPr="00BB6C5A">
        <w:rPr>
          <w:rFonts w:ascii="Times New Roman" w:hAnsi="Times New Roman" w:cs="Times New Roman"/>
          <w:lang w:val="uk-UA"/>
        </w:rPr>
        <w:t xml:space="preserve">.5). Позитивну вмотивованість у самостійній роботі виявили всі здобувачі вищої освіти (рис. </w:t>
      </w:r>
      <w:r w:rsidR="00296339">
        <w:rPr>
          <w:rFonts w:ascii="Times New Roman" w:hAnsi="Times New Roman" w:cs="Times New Roman"/>
          <w:lang w:val="uk-UA"/>
        </w:rPr>
        <w:t>6</w:t>
      </w:r>
      <w:r w:rsidRPr="00BB6C5A">
        <w:rPr>
          <w:rFonts w:ascii="Times New Roman" w:hAnsi="Times New Roman" w:cs="Times New Roman"/>
          <w:lang w:val="uk-UA"/>
        </w:rPr>
        <w:t xml:space="preserve">.6), при цьому </w:t>
      </w:r>
      <w:r w:rsidR="00296339">
        <w:rPr>
          <w:rFonts w:ascii="Times New Roman" w:hAnsi="Times New Roman" w:cs="Times New Roman"/>
          <w:color w:val="333333"/>
          <w:shd w:val="clear" w:color="auto" w:fill="FFFFFF"/>
          <w:lang w:val="uk-UA"/>
        </w:rPr>
        <w:t>50</w:t>
      </w:r>
      <w:r w:rsidRPr="00BB6C5A">
        <w:rPr>
          <w:rFonts w:ascii="Times New Roman" w:hAnsi="Times New Roman" w:cs="Times New Roman"/>
          <w:color w:val="333333"/>
          <w:shd w:val="clear" w:color="auto" w:fill="FFFFFF"/>
          <w:lang w:val="uk-UA"/>
        </w:rPr>
        <w:t xml:space="preserve">% вважають самостійну роботу </w:t>
      </w:r>
      <w:r w:rsidR="00296339">
        <w:rPr>
          <w:rFonts w:ascii="Times New Roman" w:hAnsi="Times New Roman" w:cs="Times New Roman"/>
          <w:color w:val="333333"/>
          <w:shd w:val="clear" w:color="auto" w:fill="FFFFFF"/>
          <w:lang w:val="uk-UA"/>
        </w:rPr>
        <w:t>бажанням перевірити знання</w:t>
      </w:r>
      <w:r w:rsidRPr="00BB6C5A">
        <w:rPr>
          <w:rFonts w:ascii="Times New Roman" w:hAnsi="Times New Roman" w:cs="Times New Roman"/>
          <w:color w:val="333333"/>
          <w:shd w:val="clear" w:color="auto" w:fill="FFFFFF"/>
          <w:lang w:val="uk-UA"/>
        </w:rPr>
        <w:t xml:space="preserve">, а </w:t>
      </w:r>
      <w:r w:rsidR="00296339">
        <w:rPr>
          <w:rFonts w:ascii="Times New Roman" w:hAnsi="Times New Roman" w:cs="Times New Roman"/>
          <w:color w:val="333333"/>
          <w:shd w:val="clear" w:color="auto" w:fill="FFFFFF"/>
          <w:lang w:val="uk-UA"/>
        </w:rPr>
        <w:t>50</w:t>
      </w:r>
      <w:r w:rsidRPr="00BB6C5A">
        <w:rPr>
          <w:rFonts w:ascii="Times New Roman" w:hAnsi="Times New Roman" w:cs="Times New Roman"/>
          <w:color w:val="333333"/>
          <w:shd w:val="clear" w:color="auto" w:fill="FFFFFF"/>
          <w:lang w:val="uk-UA"/>
        </w:rPr>
        <w:t xml:space="preserve"> % - можливістю поповнити поглибити знання</w:t>
      </w:r>
      <w:r w:rsidR="00296339">
        <w:rPr>
          <w:rFonts w:ascii="Times New Roman" w:hAnsi="Times New Roman" w:cs="Times New Roman"/>
          <w:color w:val="333333"/>
          <w:shd w:val="clear" w:color="auto" w:fill="FFFFFF"/>
          <w:lang w:val="uk-UA"/>
        </w:rPr>
        <w:t>.</w:t>
      </w:r>
    </w:p>
    <w:p w14:paraId="26AEADE7" w14:textId="52D0FE4E" w:rsidR="00EE70C5" w:rsidRDefault="00096986" w:rsidP="00EE70C5">
      <w:pPr>
        <w:pStyle w:val="a3"/>
        <w:widowControl/>
        <w:spacing w:before="1"/>
        <w:ind w:left="220" w:right="317"/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B96E332" wp14:editId="78369BE3">
            <wp:extent cx="4833078" cy="2231756"/>
            <wp:effectExtent l="0" t="0" r="5715" b="0"/>
            <wp:docPr id="198476579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06" cy="22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4B24" w14:textId="718D8B0D" w:rsidR="00EE70C5" w:rsidRPr="00747F13" w:rsidRDefault="00EE70C5" w:rsidP="00EE70C5">
      <w:pPr>
        <w:pStyle w:val="a3"/>
        <w:widowControl/>
        <w:spacing w:before="1"/>
        <w:ind w:left="220" w:right="317"/>
        <w:jc w:val="center"/>
        <w:rPr>
          <w:rFonts w:ascii="Times New Roman" w:hAnsi="Times New Roman" w:cs="Times New Roman"/>
          <w:lang w:val="uk-UA"/>
        </w:rPr>
      </w:pPr>
      <w:r w:rsidRPr="00747F13">
        <w:rPr>
          <w:rFonts w:ascii="Times New Roman" w:hAnsi="Times New Roman" w:cs="Times New Roman"/>
          <w:lang w:val="uk-UA"/>
        </w:rPr>
        <w:t xml:space="preserve">Рис. </w:t>
      </w:r>
      <w:r w:rsidR="00296339">
        <w:rPr>
          <w:rFonts w:ascii="Times New Roman" w:hAnsi="Times New Roman" w:cs="Times New Roman"/>
          <w:lang w:val="uk-UA"/>
        </w:rPr>
        <w:t>6</w:t>
      </w:r>
      <w:r w:rsidRPr="00747F13">
        <w:rPr>
          <w:rFonts w:ascii="Times New Roman" w:hAnsi="Times New Roman" w:cs="Times New Roman"/>
          <w:lang w:val="uk-UA"/>
        </w:rPr>
        <w:t xml:space="preserve">.4 – Чи належним </w:t>
      </w:r>
      <w:r w:rsidRPr="00747F13">
        <w:rPr>
          <w:rFonts w:ascii="Times New Roman" w:hAnsi="Times New Roman" w:cs="Times New Roman"/>
          <w:spacing w:val="-4"/>
          <w:lang w:val="uk-UA"/>
        </w:rPr>
        <w:t xml:space="preserve">чином </w:t>
      </w:r>
      <w:r w:rsidRPr="00747F13">
        <w:rPr>
          <w:rFonts w:ascii="Times New Roman" w:hAnsi="Times New Roman" w:cs="Times New Roman"/>
          <w:lang w:val="uk-UA"/>
        </w:rPr>
        <w:t>організована самостійна</w:t>
      </w:r>
      <w:r w:rsidRPr="00747F13">
        <w:rPr>
          <w:rFonts w:ascii="Times New Roman" w:hAnsi="Times New Roman" w:cs="Times New Roman"/>
          <w:spacing w:val="-2"/>
          <w:lang w:val="uk-UA"/>
        </w:rPr>
        <w:t xml:space="preserve"> </w:t>
      </w:r>
      <w:r w:rsidRPr="00747F13">
        <w:rPr>
          <w:rFonts w:ascii="Times New Roman" w:hAnsi="Times New Roman" w:cs="Times New Roman"/>
          <w:lang w:val="uk-UA"/>
        </w:rPr>
        <w:t>робота?</w:t>
      </w:r>
    </w:p>
    <w:p w14:paraId="6E195DD8" w14:textId="548130C0" w:rsidR="00EE70C5" w:rsidRDefault="00096986" w:rsidP="00096986">
      <w:pPr>
        <w:pStyle w:val="a3"/>
        <w:widowControl/>
        <w:spacing w:before="1"/>
        <w:ind w:left="220" w:right="317"/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44E3F7D" wp14:editId="38F5D739">
            <wp:extent cx="5620679" cy="1836549"/>
            <wp:effectExtent l="0" t="0" r="0" b="0"/>
            <wp:docPr id="24984799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70" cy="18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22965" w14:textId="004EF0AF" w:rsidR="00EE70C5" w:rsidRPr="00747F13" w:rsidRDefault="00EE70C5" w:rsidP="00EE70C5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lang w:val="uk-UA"/>
        </w:rPr>
      </w:pPr>
      <w:r w:rsidRPr="00747F13">
        <w:rPr>
          <w:rFonts w:ascii="Times New Roman" w:hAnsi="Times New Roman" w:cs="Times New Roman"/>
          <w:lang w:val="uk-UA"/>
        </w:rPr>
        <w:t xml:space="preserve">Рис. </w:t>
      </w:r>
      <w:r w:rsidR="00296339">
        <w:rPr>
          <w:rFonts w:ascii="Times New Roman" w:hAnsi="Times New Roman" w:cs="Times New Roman"/>
          <w:lang w:val="uk-UA"/>
        </w:rPr>
        <w:t>6</w:t>
      </w:r>
      <w:r>
        <w:rPr>
          <w:rFonts w:ascii="Times New Roman" w:hAnsi="Times New Roman" w:cs="Times New Roman"/>
          <w:lang w:val="uk-UA"/>
        </w:rPr>
        <w:t>.</w:t>
      </w:r>
      <w:r w:rsidRPr="00747F13">
        <w:rPr>
          <w:rFonts w:ascii="Times New Roman" w:hAnsi="Times New Roman" w:cs="Times New Roman"/>
          <w:lang w:val="uk-UA"/>
        </w:rPr>
        <w:t>5 – Яке співвідношення аудиторної та самостійної роботи Ви вважаєте оптимальним для аспірантів?</w:t>
      </w:r>
    </w:p>
    <w:p w14:paraId="456AE055" w14:textId="30EA7594" w:rsidR="00EE70C5" w:rsidRDefault="00096986" w:rsidP="00EE70C5">
      <w:pPr>
        <w:pStyle w:val="a3"/>
        <w:widowControl/>
        <w:spacing w:before="1"/>
        <w:ind w:left="220" w:right="317"/>
        <w:jc w:val="center"/>
        <w:rPr>
          <w:sz w:val="20"/>
          <w:lang w:val="uk-UA"/>
        </w:rPr>
      </w:pPr>
      <w:r>
        <w:rPr>
          <w:noProof/>
          <w:sz w:val="20"/>
          <w:lang w:val="uk-UA"/>
        </w:rPr>
        <w:lastRenderedPageBreak/>
        <w:drawing>
          <wp:inline distT="0" distB="0" distL="0" distR="0" wp14:anchorId="59AE9DC4" wp14:editId="5C6BDC2C">
            <wp:extent cx="4657090" cy="2061210"/>
            <wp:effectExtent l="0" t="0" r="0" b="0"/>
            <wp:docPr id="170258709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F226" w14:textId="5540653F" w:rsidR="00EE70C5" w:rsidRPr="00747F13" w:rsidRDefault="00EE70C5" w:rsidP="00EE70C5">
      <w:pPr>
        <w:pStyle w:val="a3"/>
        <w:widowControl/>
        <w:spacing w:before="1"/>
        <w:ind w:left="220" w:right="317"/>
        <w:jc w:val="center"/>
        <w:rPr>
          <w:rFonts w:ascii="Times New Roman" w:hAnsi="Times New Roman" w:cs="Times New Roman"/>
          <w:lang w:val="uk-UA"/>
        </w:rPr>
      </w:pPr>
      <w:r w:rsidRPr="00747F13">
        <w:rPr>
          <w:rFonts w:ascii="Times New Roman" w:hAnsi="Times New Roman" w:cs="Times New Roman"/>
          <w:lang w:val="uk-UA"/>
        </w:rPr>
        <w:t xml:space="preserve">Рис. </w:t>
      </w:r>
      <w:r w:rsidR="00296339">
        <w:rPr>
          <w:rFonts w:ascii="Times New Roman" w:hAnsi="Times New Roman" w:cs="Times New Roman"/>
          <w:lang w:val="uk-UA"/>
        </w:rPr>
        <w:t>6</w:t>
      </w:r>
      <w:r w:rsidRPr="00747F13">
        <w:rPr>
          <w:rFonts w:ascii="Times New Roman" w:hAnsi="Times New Roman" w:cs="Times New Roman"/>
          <w:lang w:val="uk-UA"/>
        </w:rPr>
        <w:t xml:space="preserve">.6 – Що Вам імпонує </w:t>
      </w:r>
      <w:r w:rsidRPr="00747F13">
        <w:rPr>
          <w:rFonts w:ascii="Times New Roman" w:hAnsi="Times New Roman" w:cs="Times New Roman"/>
          <w:spacing w:val="-18"/>
          <w:lang w:val="uk-UA"/>
        </w:rPr>
        <w:t xml:space="preserve">у </w:t>
      </w:r>
      <w:r w:rsidRPr="00747F13">
        <w:rPr>
          <w:rFonts w:ascii="Times New Roman" w:hAnsi="Times New Roman" w:cs="Times New Roman"/>
          <w:lang w:val="uk-UA"/>
        </w:rPr>
        <w:t>самостійній</w:t>
      </w:r>
      <w:r w:rsidRPr="00747F13">
        <w:rPr>
          <w:rFonts w:ascii="Times New Roman" w:hAnsi="Times New Roman" w:cs="Times New Roman"/>
          <w:spacing w:val="-1"/>
          <w:lang w:val="uk-UA"/>
        </w:rPr>
        <w:t xml:space="preserve"> </w:t>
      </w:r>
      <w:r w:rsidRPr="00747F13">
        <w:rPr>
          <w:rFonts w:ascii="Times New Roman" w:hAnsi="Times New Roman" w:cs="Times New Roman"/>
          <w:lang w:val="uk-UA"/>
        </w:rPr>
        <w:t>роботі?</w:t>
      </w:r>
    </w:p>
    <w:p w14:paraId="47526A68" w14:textId="77777777" w:rsidR="00EE70C5" w:rsidRDefault="00EE70C5" w:rsidP="00EE70C5">
      <w:pPr>
        <w:widowControl/>
        <w:spacing w:before="52"/>
        <w:ind w:left="220" w:right="319"/>
        <w:jc w:val="both"/>
        <w:rPr>
          <w:b/>
          <w:i/>
          <w:sz w:val="24"/>
          <w:lang w:val="uk-UA"/>
        </w:rPr>
      </w:pPr>
    </w:p>
    <w:p w14:paraId="3FC8E003" w14:textId="77777777" w:rsidR="00EE70C5" w:rsidRPr="00B052D0" w:rsidRDefault="00EE70C5" w:rsidP="00EE70C5">
      <w:pPr>
        <w:widowControl/>
        <w:spacing w:before="52"/>
        <w:ind w:left="220" w:right="319"/>
        <w:jc w:val="both"/>
        <w:rPr>
          <w:b/>
          <w:i/>
          <w:sz w:val="24"/>
          <w:lang w:val="uk-UA"/>
        </w:rPr>
      </w:pPr>
      <w:r w:rsidRPr="00B052D0">
        <w:rPr>
          <w:b/>
          <w:i/>
          <w:sz w:val="24"/>
          <w:lang w:val="uk-UA"/>
        </w:rPr>
        <w:t>Таким чином, за результатами проведеного анкетування необхідно відмітити, що рівень задоволеності здобувачів вищої освіти організацією самостійної роботи є високим і таким, що повною мірою реалізує цілі, зміст та очікувані результати самостійної роботи.</w:t>
      </w:r>
    </w:p>
    <w:p w14:paraId="1846B0D4" w14:textId="77777777" w:rsidR="00EE70C5" w:rsidRDefault="00EE70C5" w:rsidP="00EE70C5">
      <w:pPr>
        <w:widowControl/>
        <w:jc w:val="both"/>
        <w:rPr>
          <w:sz w:val="24"/>
          <w:lang w:val="uk-UA"/>
        </w:rPr>
      </w:pPr>
    </w:p>
    <w:p w14:paraId="33DE674A" w14:textId="77777777" w:rsidR="00EE70C5" w:rsidRPr="005C0FBB" w:rsidRDefault="00EE70C5">
      <w:pPr>
        <w:pStyle w:val="a3"/>
        <w:kinsoku w:val="0"/>
        <w:overflowPunct w:val="0"/>
        <w:spacing w:before="119"/>
        <w:ind w:left="252" w:right="428" w:firstLine="708"/>
        <w:jc w:val="both"/>
        <w:rPr>
          <w:b/>
          <w:bCs/>
          <w:i/>
          <w:iCs/>
          <w:lang w:val="uk-UA"/>
        </w:rPr>
      </w:pPr>
    </w:p>
    <w:sectPr w:rsidR="00EE70C5" w:rsidRPr="005C0FBB">
      <w:pgSz w:w="11920" w:h="16850"/>
      <w:pgMar w:top="720" w:right="420" w:bottom="280" w:left="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505" w:hanging="363"/>
      </w:pPr>
      <w:rPr>
        <w:rFonts w:ascii="Calibri" w:hAnsi="Calibri" w:cs="Calibri"/>
        <w:b w:val="0"/>
        <w:bCs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2787" w:hanging="341"/>
      </w:pPr>
      <w:rPr>
        <w:rFonts w:ascii="Calibri" w:hAnsi="Calibri" w:cs="Calibri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3823" w:hanging="341"/>
      </w:pPr>
    </w:lvl>
    <w:lvl w:ilvl="3">
      <w:numFmt w:val="bullet"/>
      <w:lvlText w:val="•"/>
      <w:lvlJc w:val="left"/>
      <w:pPr>
        <w:ind w:left="4693" w:hanging="341"/>
      </w:pPr>
    </w:lvl>
    <w:lvl w:ilvl="4">
      <w:numFmt w:val="bullet"/>
      <w:lvlText w:val="•"/>
      <w:lvlJc w:val="left"/>
      <w:pPr>
        <w:ind w:left="5563" w:hanging="341"/>
      </w:pPr>
    </w:lvl>
    <w:lvl w:ilvl="5">
      <w:numFmt w:val="bullet"/>
      <w:lvlText w:val="•"/>
      <w:lvlJc w:val="left"/>
      <w:pPr>
        <w:ind w:left="6433" w:hanging="341"/>
      </w:pPr>
    </w:lvl>
    <w:lvl w:ilvl="6">
      <w:numFmt w:val="bullet"/>
      <w:lvlText w:val="•"/>
      <w:lvlJc w:val="left"/>
      <w:pPr>
        <w:ind w:left="7303" w:hanging="341"/>
      </w:pPr>
    </w:lvl>
    <w:lvl w:ilvl="7">
      <w:numFmt w:val="bullet"/>
      <w:lvlText w:val="•"/>
      <w:lvlJc w:val="left"/>
      <w:pPr>
        <w:ind w:left="8173" w:hanging="341"/>
      </w:pPr>
    </w:lvl>
    <w:lvl w:ilvl="8">
      <w:numFmt w:val="bullet"/>
      <w:lvlText w:val="•"/>
      <w:lvlJc w:val="left"/>
      <w:pPr>
        <w:ind w:left="9043" w:hanging="341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"/>
      <w:lvlJc w:val="left"/>
      <w:pPr>
        <w:ind w:left="612" w:hanging="363"/>
      </w:pPr>
      <w:rPr>
        <w:rFonts w:ascii="Symbol" w:hAnsi="Symbol" w:cs="Symbol"/>
        <w:b w:val="0"/>
        <w:bCs w:val="0"/>
        <w:w w:val="97"/>
        <w:sz w:val="20"/>
        <w:szCs w:val="20"/>
      </w:rPr>
    </w:lvl>
    <w:lvl w:ilvl="1">
      <w:numFmt w:val="bullet"/>
      <w:lvlText w:val="•"/>
      <w:lvlJc w:val="left"/>
      <w:pPr>
        <w:ind w:left="1647" w:hanging="363"/>
      </w:pPr>
    </w:lvl>
    <w:lvl w:ilvl="2">
      <w:numFmt w:val="bullet"/>
      <w:lvlText w:val="•"/>
      <w:lvlJc w:val="left"/>
      <w:pPr>
        <w:ind w:left="2674" w:hanging="363"/>
      </w:pPr>
    </w:lvl>
    <w:lvl w:ilvl="3">
      <w:numFmt w:val="bullet"/>
      <w:lvlText w:val="•"/>
      <w:lvlJc w:val="left"/>
      <w:pPr>
        <w:ind w:left="3701" w:hanging="363"/>
      </w:pPr>
    </w:lvl>
    <w:lvl w:ilvl="4">
      <w:numFmt w:val="bullet"/>
      <w:lvlText w:val="•"/>
      <w:lvlJc w:val="left"/>
      <w:pPr>
        <w:ind w:left="4728" w:hanging="363"/>
      </w:pPr>
    </w:lvl>
    <w:lvl w:ilvl="5">
      <w:numFmt w:val="bullet"/>
      <w:lvlText w:val="•"/>
      <w:lvlJc w:val="left"/>
      <w:pPr>
        <w:ind w:left="5755" w:hanging="363"/>
      </w:pPr>
    </w:lvl>
    <w:lvl w:ilvl="6">
      <w:numFmt w:val="bullet"/>
      <w:lvlText w:val="•"/>
      <w:lvlJc w:val="left"/>
      <w:pPr>
        <w:ind w:left="6782" w:hanging="363"/>
      </w:pPr>
    </w:lvl>
    <w:lvl w:ilvl="7">
      <w:numFmt w:val="bullet"/>
      <w:lvlText w:val="•"/>
      <w:lvlJc w:val="left"/>
      <w:pPr>
        <w:ind w:left="7809" w:hanging="363"/>
      </w:pPr>
    </w:lvl>
    <w:lvl w:ilvl="8">
      <w:numFmt w:val="bullet"/>
      <w:lvlText w:val="•"/>
      <w:lvlJc w:val="left"/>
      <w:pPr>
        <w:ind w:left="8836" w:hanging="363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–"/>
      <w:lvlJc w:val="left"/>
      <w:pPr>
        <w:ind w:left="614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47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701" w:hanging="360"/>
      </w:pPr>
    </w:lvl>
    <w:lvl w:ilvl="4">
      <w:numFmt w:val="bullet"/>
      <w:lvlText w:val="•"/>
      <w:lvlJc w:val="left"/>
      <w:pPr>
        <w:ind w:left="4728" w:hanging="360"/>
      </w:pPr>
    </w:lvl>
    <w:lvl w:ilvl="5">
      <w:numFmt w:val="bullet"/>
      <w:lvlText w:val="•"/>
      <w:lvlJc w:val="left"/>
      <w:pPr>
        <w:ind w:left="5755" w:hanging="360"/>
      </w:pPr>
    </w:lvl>
    <w:lvl w:ilvl="6">
      <w:numFmt w:val="bullet"/>
      <w:lvlText w:val="•"/>
      <w:lvlJc w:val="left"/>
      <w:pPr>
        <w:ind w:left="6782" w:hanging="360"/>
      </w:pPr>
    </w:lvl>
    <w:lvl w:ilvl="7">
      <w:numFmt w:val="bullet"/>
      <w:lvlText w:val="•"/>
      <w:lvlJc w:val="left"/>
      <w:pPr>
        <w:ind w:left="7809" w:hanging="360"/>
      </w:pPr>
    </w:lvl>
    <w:lvl w:ilvl="8">
      <w:numFmt w:val="bullet"/>
      <w:lvlText w:val="•"/>
      <w:lvlJc w:val="left"/>
      <w:pPr>
        <w:ind w:left="8836" w:hanging="360"/>
      </w:pPr>
    </w:lvl>
  </w:abstractNum>
  <w:abstractNum w:abstractNumId="3" w15:restartNumberingAfterBreak="0">
    <w:nsid w:val="1C1A525A"/>
    <w:multiLevelType w:val="hybridMultilevel"/>
    <w:tmpl w:val="1E68FA88"/>
    <w:lvl w:ilvl="0" w:tplc="C5420C62">
      <w:start w:val="1"/>
      <w:numFmt w:val="decimal"/>
      <w:lvlText w:val="%1."/>
      <w:lvlJc w:val="left"/>
      <w:pPr>
        <w:ind w:left="940" w:hanging="361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782A489E">
      <w:start w:val="1"/>
      <w:numFmt w:val="decimal"/>
      <w:lvlText w:val="%2."/>
      <w:lvlJc w:val="left"/>
      <w:pPr>
        <w:ind w:left="3626" w:hanging="361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</w:rPr>
    </w:lvl>
    <w:lvl w:ilvl="2" w:tplc="45E85858">
      <w:numFmt w:val="bullet"/>
      <w:lvlText w:val="•"/>
      <w:lvlJc w:val="left"/>
      <w:pPr>
        <w:ind w:left="4477" w:hanging="361"/>
      </w:pPr>
      <w:rPr>
        <w:rFonts w:hint="default"/>
      </w:rPr>
    </w:lvl>
    <w:lvl w:ilvl="3" w:tplc="BB52A74A">
      <w:numFmt w:val="bullet"/>
      <w:lvlText w:val="•"/>
      <w:lvlJc w:val="left"/>
      <w:pPr>
        <w:ind w:left="5335" w:hanging="361"/>
      </w:pPr>
      <w:rPr>
        <w:rFonts w:hint="default"/>
      </w:rPr>
    </w:lvl>
    <w:lvl w:ilvl="4" w:tplc="6A360FA0">
      <w:numFmt w:val="bullet"/>
      <w:lvlText w:val="•"/>
      <w:lvlJc w:val="left"/>
      <w:pPr>
        <w:ind w:left="6193" w:hanging="361"/>
      </w:pPr>
      <w:rPr>
        <w:rFonts w:hint="default"/>
      </w:rPr>
    </w:lvl>
    <w:lvl w:ilvl="5" w:tplc="DE8061E2">
      <w:numFmt w:val="bullet"/>
      <w:lvlText w:val="•"/>
      <w:lvlJc w:val="left"/>
      <w:pPr>
        <w:ind w:left="7051" w:hanging="361"/>
      </w:pPr>
      <w:rPr>
        <w:rFonts w:hint="default"/>
      </w:rPr>
    </w:lvl>
    <w:lvl w:ilvl="6" w:tplc="82E87B5E">
      <w:numFmt w:val="bullet"/>
      <w:lvlText w:val="•"/>
      <w:lvlJc w:val="left"/>
      <w:pPr>
        <w:ind w:left="7908" w:hanging="361"/>
      </w:pPr>
      <w:rPr>
        <w:rFonts w:hint="default"/>
      </w:rPr>
    </w:lvl>
    <w:lvl w:ilvl="7" w:tplc="46B87BBA">
      <w:numFmt w:val="bullet"/>
      <w:lvlText w:val="•"/>
      <w:lvlJc w:val="left"/>
      <w:pPr>
        <w:ind w:left="8766" w:hanging="361"/>
      </w:pPr>
      <w:rPr>
        <w:rFonts w:hint="default"/>
      </w:rPr>
    </w:lvl>
    <w:lvl w:ilvl="8" w:tplc="33F81308">
      <w:numFmt w:val="bullet"/>
      <w:lvlText w:val="•"/>
      <w:lvlJc w:val="left"/>
      <w:pPr>
        <w:ind w:left="9624" w:hanging="361"/>
      </w:pPr>
      <w:rPr>
        <w:rFonts w:hint="default"/>
      </w:rPr>
    </w:lvl>
  </w:abstractNum>
  <w:num w:numId="1" w16cid:durableId="93862275">
    <w:abstractNumId w:val="2"/>
  </w:num>
  <w:num w:numId="2" w16cid:durableId="1524710436">
    <w:abstractNumId w:val="1"/>
  </w:num>
  <w:num w:numId="3" w16cid:durableId="714692652">
    <w:abstractNumId w:val="0"/>
  </w:num>
  <w:num w:numId="4" w16cid:durableId="7182413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E60"/>
    <w:rsid w:val="000237A4"/>
    <w:rsid w:val="00034F7F"/>
    <w:rsid w:val="0005707F"/>
    <w:rsid w:val="000857B9"/>
    <w:rsid w:val="00096986"/>
    <w:rsid w:val="000C1C73"/>
    <w:rsid w:val="0010590E"/>
    <w:rsid w:val="00114593"/>
    <w:rsid w:val="001336FE"/>
    <w:rsid w:val="00171268"/>
    <w:rsid w:val="001A004D"/>
    <w:rsid w:val="001B7102"/>
    <w:rsid w:val="00214CCF"/>
    <w:rsid w:val="002400C0"/>
    <w:rsid w:val="00264D71"/>
    <w:rsid w:val="00281F29"/>
    <w:rsid w:val="00296339"/>
    <w:rsid w:val="002F61F2"/>
    <w:rsid w:val="00350DA3"/>
    <w:rsid w:val="00355DE1"/>
    <w:rsid w:val="003A336E"/>
    <w:rsid w:val="003E105E"/>
    <w:rsid w:val="003E4F67"/>
    <w:rsid w:val="003E6068"/>
    <w:rsid w:val="003F310E"/>
    <w:rsid w:val="003F74FE"/>
    <w:rsid w:val="004574E2"/>
    <w:rsid w:val="004743EC"/>
    <w:rsid w:val="00484B15"/>
    <w:rsid w:val="00484DF6"/>
    <w:rsid w:val="00494C89"/>
    <w:rsid w:val="004B235B"/>
    <w:rsid w:val="005463AD"/>
    <w:rsid w:val="005517D4"/>
    <w:rsid w:val="00566AA4"/>
    <w:rsid w:val="00586797"/>
    <w:rsid w:val="0059676F"/>
    <w:rsid w:val="005A6C25"/>
    <w:rsid w:val="005C0FBB"/>
    <w:rsid w:val="005D7C0A"/>
    <w:rsid w:val="005E5831"/>
    <w:rsid w:val="00634ECB"/>
    <w:rsid w:val="0064718C"/>
    <w:rsid w:val="006552EA"/>
    <w:rsid w:val="006563AE"/>
    <w:rsid w:val="00666727"/>
    <w:rsid w:val="00687A75"/>
    <w:rsid w:val="00697BE5"/>
    <w:rsid w:val="006D376D"/>
    <w:rsid w:val="006E16AC"/>
    <w:rsid w:val="006E546D"/>
    <w:rsid w:val="00712D1D"/>
    <w:rsid w:val="0072101E"/>
    <w:rsid w:val="00741333"/>
    <w:rsid w:val="00756C1E"/>
    <w:rsid w:val="00761AB4"/>
    <w:rsid w:val="007715BA"/>
    <w:rsid w:val="00782DE7"/>
    <w:rsid w:val="007927FC"/>
    <w:rsid w:val="007A679E"/>
    <w:rsid w:val="00823409"/>
    <w:rsid w:val="008310E0"/>
    <w:rsid w:val="0084411A"/>
    <w:rsid w:val="00845E53"/>
    <w:rsid w:val="00851CDA"/>
    <w:rsid w:val="00881898"/>
    <w:rsid w:val="008B532D"/>
    <w:rsid w:val="008D3E3F"/>
    <w:rsid w:val="008D512F"/>
    <w:rsid w:val="008E0CA4"/>
    <w:rsid w:val="0090794F"/>
    <w:rsid w:val="00925E8A"/>
    <w:rsid w:val="009478F5"/>
    <w:rsid w:val="00980525"/>
    <w:rsid w:val="00984FCA"/>
    <w:rsid w:val="009A4B60"/>
    <w:rsid w:val="009C4422"/>
    <w:rsid w:val="009D0935"/>
    <w:rsid w:val="009F0EAC"/>
    <w:rsid w:val="009F674B"/>
    <w:rsid w:val="00A26FB7"/>
    <w:rsid w:val="00A405FE"/>
    <w:rsid w:val="00A53577"/>
    <w:rsid w:val="00AA47A3"/>
    <w:rsid w:val="00AB7132"/>
    <w:rsid w:val="00AC0E60"/>
    <w:rsid w:val="00AC5533"/>
    <w:rsid w:val="00AD00E6"/>
    <w:rsid w:val="00AE0C21"/>
    <w:rsid w:val="00AE2303"/>
    <w:rsid w:val="00B06F18"/>
    <w:rsid w:val="00B0745F"/>
    <w:rsid w:val="00BB55FE"/>
    <w:rsid w:val="00BF7C10"/>
    <w:rsid w:val="00C914DF"/>
    <w:rsid w:val="00C932DC"/>
    <w:rsid w:val="00CD262D"/>
    <w:rsid w:val="00CE7633"/>
    <w:rsid w:val="00CE7D63"/>
    <w:rsid w:val="00CF7F0B"/>
    <w:rsid w:val="00D33720"/>
    <w:rsid w:val="00D60D6B"/>
    <w:rsid w:val="00D6707D"/>
    <w:rsid w:val="00D67CAB"/>
    <w:rsid w:val="00D96A93"/>
    <w:rsid w:val="00DA533C"/>
    <w:rsid w:val="00DD1030"/>
    <w:rsid w:val="00E24E1C"/>
    <w:rsid w:val="00E41785"/>
    <w:rsid w:val="00E4469F"/>
    <w:rsid w:val="00E749CF"/>
    <w:rsid w:val="00E7622D"/>
    <w:rsid w:val="00E90B6F"/>
    <w:rsid w:val="00EA6E84"/>
    <w:rsid w:val="00EB7E0B"/>
    <w:rsid w:val="00EE13BD"/>
    <w:rsid w:val="00EE70C5"/>
    <w:rsid w:val="00EF0104"/>
    <w:rsid w:val="00F12057"/>
    <w:rsid w:val="00F13371"/>
    <w:rsid w:val="00F45156"/>
    <w:rsid w:val="00F86737"/>
    <w:rsid w:val="00FA0351"/>
    <w:rsid w:val="00FA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310544"/>
  <w14:defaultImageDpi w14:val="0"/>
  <w15:docId w15:val="{D1054B65-FE2B-4200-AE6A-F9A23812D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1">
    <w:name w:val="heading 1"/>
    <w:basedOn w:val="a"/>
    <w:next w:val="a"/>
    <w:link w:val="10"/>
    <w:uiPriority w:val="1"/>
    <w:qFormat/>
    <w:pPr>
      <w:ind w:left="3064" w:right="104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Основний текст Знак"/>
    <w:basedOn w:val="a0"/>
    <w:link w:val="a3"/>
    <w:uiPriority w:val="99"/>
    <w:semiHidden/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List Paragraph"/>
    <w:basedOn w:val="a"/>
    <w:uiPriority w:val="1"/>
    <w:qFormat/>
    <w:pPr>
      <w:ind w:left="612" w:hanging="363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jc w:val="center"/>
    </w:pPr>
    <w:rPr>
      <w:sz w:val="24"/>
      <w:szCs w:val="24"/>
    </w:rPr>
  </w:style>
  <w:style w:type="character" w:styleId="a6">
    <w:name w:val="Hyperlink"/>
    <w:basedOn w:val="a0"/>
    <w:uiPriority w:val="99"/>
    <w:unhideWhenUsed/>
    <w:rsid w:val="00AC0E60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AC0E60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DA533C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DA533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2F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BF7C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1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16" Type="http://schemas.openxmlformats.org/officeDocument/2006/relationships/image" Target="media/image1.png"/><Relationship Id="rId11" Type="http://schemas.openxmlformats.org/officeDocument/2006/relationships/hyperlink" Target="https://public.tableau.com/app/profile/igor5881/viz/1612022/Story1?publish=yes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hyperlink" Target="https://drive.google.com/file/d/1QuxenOlW7R1UNH2HeTJWL-HGxuA3qoEx/view" TargetMode="External"/><Relationship Id="rId79" Type="http://schemas.openxmlformats.org/officeDocument/2006/relationships/image" Target="media/image58.png"/><Relationship Id="rId5" Type="http://schemas.openxmlformats.org/officeDocument/2006/relationships/hyperlink" Target="https://knutd.edu.ua/files/dostupdopi/Polozhennya/polozh_ntca_knutd.pdf" TargetMode="External"/><Relationship Id="rId61" Type="http://schemas.openxmlformats.org/officeDocument/2006/relationships/image" Target="media/image43.png"/><Relationship Id="rId82" Type="http://schemas.openxmlformats.org/officeDocument/2006/relationships/theme" Target="theme/theme1.xml"/><Relationship Id="rId19" Type="http://schemas.openxmlformats.org/officeDocument/2006/relationships/image" Target="media/image4.png"/><Relationship Id="rId14" Type="http://schemas.openxmlformats.org/officeDocument/2006/relationships/hyperlink" Target="https://public.tableau.com/app/profile/igor5881/viz/1612022_16538247202430/Story1?publish=ye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https://knutd.edu.ua/researchwork/scientific_laboratories/" TargetMode="External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6.png"/><Relationship Id="rId8" Type="http://schemas.openxmlformats.org/officeDocument/2006/relationships/hyperlink" Target="https://drive.google.com/file/d/1KgnI4nDbG0y70ffACQ%20EXe6GME-KwEXm0/view" TargetMode="External"/><Relationship Id="rId51" Type="http://schemas.openxmlformats.org/officeDocument/2006/relationships/image" Target="media/image33.png"/><Relationship Id="rId72" Type="http://schemas.openxmlformats.org/officeDocument/2006/relationships/hyperlink" Target="https://public.tableau.com/app/profile/igor5881/viz/-2023_16768221057700/Story1?publish=yes" TargetMode="External"/><Relationship Id="rId80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hyperlink" Target="https://public.tableau.com/app/profile/igor5881/viz/1612022_16538234003380/Story1?publish=yes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5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aC-7IXC3A-y2l6tt2oOlx9Vd_aGTfF2J/view" TargetMode="External"/><Relationship Id="rId15" Type="http://schemas.openxmlformats.org/officeDocument/2006/relationships/hyperlink" Target="https://public.tableau.com/app/profile/igor5881/viz/-2023_16768221057700/Story1?publish=ye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hyperlink" Target="https://public.tableau.com/app/profile/igor5881/viz/2023_16846907281910/Story1?publish=yes" TargetMode="External"/><Relationship Id="rId31" Type="http://schemas.openxmlformats.org/officeDocument/2006/relationships/hyperlink" Target="https://drive.google.com/file/d/13lqIuN5FYvQKEdIuplmIXviXCVlfF8K7/view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hyperlink" Target="https://www.knutd.edu.ua/files/ekts/documents/polozh-org-osv-proc.pdf" TargetMode="External"/><Relationship Id="rId78" Type="http://schemas.openxmlformats.org/officeDocument/2006/relationships/image" Target="media/image57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tfMWAJR3QU_lqpeRPIW26MpQ0Y6efoBB/view" TargetMode="External"/><Relationship Id="rId13" Type="http://schemas.openxmlformats.org/officeDocument/2006/relationships/hyperlink" Target="https://public.tableau.com/app/profile/igor5881/viz/1612022_16538243848750/Story1?publish=yes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22.png"/><Relationship Id="rId34" Type="http://schemas.openxmlformats.org/officeDocument/2006/relationships/hyperlink" Target="https://public.tableau.com/app/profile/igor5881/viz/2023_16768184746150/Story1?publish=yes" TargetMode="External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5.png"/><Relationship Id="rId7" Type="http://schemas.openxmlformats.org/officeDocument/2006/relationships/hyperlink" Target="https://drive.google.com/file/d/1KgnI4nDbG0y70ffACQ%20EXe6GME-KwEXm0/view" TargetMode="External"/><Relationship Id="rId71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28</Pages>
  <Words>4990</Words>
  <Characters>28446</Characters>
  <Application>Microsoft Office Word</Application>
  <DocSecurity>0</DocSecurity>
  <Lines>237</Lines>
  <Paragraphs>66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liashok87@gmail.com</cp:lastModifiedBy>
  <cp:revision>10</cp:revision>
  <cp:lastPrinted>2022-06-01T12:47:00Z</cp:lastPrinted>
  <dcterms:created xsi:type="dcterms:W3CDTF">2023-05-10T10:18:00Z</dcterms:created>
  <dcterms:modified xsi:type="dcterms:W3CDTF">2023-06-11T21:18:00Z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21 для Word</vt:lpwstr>
  </property>
</Properties>
</file>